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85B" w:rsidRDefault="00B6485B"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bookmarkStart w:id="0" w:name="_GoBack"/>
      <w:bookmarkEnd w:id="0"/>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Default="00693879" w:rsidP="00693879">
      <w:pPr>
        <w:spacing w:line="480" w:lineRule="auto"/>
        <w:rPr>
          <w:rFonts w:ascii="Times New Roman" w:hAnsi="Times New Roman" w:cs="Times New Roman"/>
          <w:sz w:val="24"/>
          <w:szCs w:val="24"/>
        </w:rPr>
      </w:pPr>
    </w:p>
    <w:p w:rsidR="00693879" w:rsidRPr="00B6485B" w:rsidRDefault="00693879" w:rsidP="00693879">
      <w:pPr>
        <w:spacing w:line="480" w:lineRule="auto"/>
        <w:jc w:val="center"/>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Effects of Mass shootings to the Victims</w:t>
      </w:r>
    </w:p>
    <w:p w:rsidR="00693879" w:rsidRDefault="00693879" w:rsidP="0069387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93879" w:rsidRDefault="00693879" w:rsidP="006938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93879" w:rsidRDefault="00693879" w:rsidP="0069387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93879" w:rsidRDefault="00693879" w:rsidP="00693879">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358391712"/>
        <w:docPartObj>
          <w:docPartGallery w:val="Table of Contents"/>
          <w:docPartUnique/>
        </w:docPartObj>
      </w:sdtPr>
      <w:sdtEndPr>
        <w:rPr>
          <w:b/>
          <w:bCs/>
          <w:noProof/>
        </w:rPr>
      </w:sdtEndPr>
      <w:sdtContent>
        <w:p w:rsidR="00693879" w:rsidRPr="00693879" w:rsidRDefault="00693879" w:rsidP="00693879">
          <w:pPr>
            <w:pStyle w:val="TOCHeading"/>
            <w:spacing w:line="480" w:lineRule="auto"/>
            <w:rPr>
              <w:rFonts w:ascii="Times New Roman" w:hAnsi="Times New Roman" w:cs="Times New Roman"/>
              <w:color w:val="auto"/>
            </w:rPr>
          </w:pPr>
          <w:r w:rsidRPr="00693879">
            <w:rPr>
              <w:rFonts w:ascii="Times New Roman" w:hAnsi="Times New Roman" w:cs="Times New Roman"/>
              <w:color w:val="auto"/>
            </w:rPr>
            <w:t>Table of Contents</w:t>
          </w:r>
        </w:p>
        <w:p w:rsidR="00693879" w:rsidRPr="00693879" w:rsidRDefault="00D4656B" w:rsidP="00693879">
          <w:pPr>
            <w:pStyle w:val="TOC1"/>
            <w:tabs>
              <w:tab w:val="right" w:leader="dot" w:pos="9350"/>
            </w:tabs>
            <w:spacing w:line="480" w:lineRule="auto"/>
            <w:rPr>
              <w:rFonts w:ascii="Times New Roman" w:eastAsiaTheme="minorEastAsia" w:hAnsi="Times New Roman" w:cs="Times New Roman"/>
              <w:noProof/>
              <w:sz w:val="24"/>
              <w:szCs w:val="24"/>
            </w:rPr>
          </w:pPr>
          <w:r w:rsidRPr="00D4656B">
            <w:fldChar w:fldCharType="begin"/>
          </w:r>
          <w:r w:rsidR="00693879">
            <w:instrText xml:space="preserve"> TOC \o "1-3" \h \z \u </w:instrText>
          </w:r>
          <w:r w:rsidRPr="00D4656B">
            <w:fldChar w:fldCharType="separate"/>
          </w:r>
          <w:hyperlink w:anchor="_Toc35610883" w:history="1">
            <w:r w:rsidR="00693879" w:rsidRPr="00693879">
              <w:rPr>
                <w:rStyle w:val="Hyperlink"/>
                <w:rFonts w:ascii="Times New Roman" w:eastAsia="Times New Roman" w:hAnsi="Times New Roman" w:cs="Times New Roman"/>
                <w:noProof/>
                <w:sz w:val="24"/>
                <w:szCs w:val="24"/>
              </w:rPr>
              <w:t>Executive summary</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_Toc35610883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1</w:t>
            </w:r>
            <w:r w:rsidRPr="00693879">
              <w:rPr>
                <w:rFonts w:ascii="Times New Roman" w:hAnsi="Times New Roman" w:cs="Times New Roman"/>
                <w:noProof/>
                <w:webHidden/>
                <w:sz w:val="24"/>
                <w:szCs w:val="24"/>
              </w:rPr>
              <w:fldChar w:fldCharType="end"/>
            </w:r>
          </w:hyperlink>
        </w:p>
        <w:p w:rsidR="00693879" w:rsidRPr="00693879" w:rsidRDefault="00D4656B" w:rsidP="00693879">
          <w:pPr>
            <w:pStyle w:val="TOC1"/>
            <w:tabs>
              <w:tab w:val="right" w:leader="dot" w:pos="9350"/>
            </w:tabs>
            <w:spacing w:line="480" w:lineRule="auto"/>
            <w:rPr>
              <w:rFonts w:ascii="Times New Roman" w:eastAsiaTheme="minorEastAsia" w:hAnsi="Times New Roman" w:cs="Times New Roman"/>
              <w:noProof/>
              <w:sz w:val="24"/>
              <w:szCs w:val="24"/>
            </w:rPr>
          </w:pPr>
          <w:hyperlink w:anchor="_Toc35610884" w:history="1">
            <w:r w:rsidR="00693879" w:rsidRPr="00693879">
              <w:rPr>
                <w:rStyle w:val="Hyperlink"/>
                <w:rFonts w:ascii="Times New Roman" w:eastAsia="Times New Roman" w:hAnsi="Times New Roman" w:cs="Times New Roman"/>
                <w:noProof/>
                <w:sz w:val="24"/>
                <w:szCs w:val="24"/>
              </w:rPr>
              <w:t>Introduction</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_Toc35610884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2</w:t>
            </w:r>
            <w:r w:rsidRPr="00693879">
              <w:rPr>
                <w:rFonts w:ascii="Times New Roman" w:hAnsi="Times New Roman" w:cs="Times New Roman"/>
                <w:noProof/>
                <w:webHidden/>
                <w:sz w:val="24"/>
                <w:szCs w:val="24"/>
              </w:rPr>
              <w:fldChar w:fldCharType="end"/>
            </w:r>
          </w:hyperlink>
        </w:p>
        <w:p w:rsidR="00693879" w:rsidRPr="00693879" w:rsidRDefault="00D4656B" w:rsidP="00693879">
          <w:pPr>
            <w:pStyle w:val="TOC1"/>
            <w:tabs>
              <w:tab w:val="right" w:leader="dot" w:pos="9350"/>
            </w:tabs>
            <w:spacing w:line="480" w:lineRule="auto"/>
            <w:rPr>
              <w:rFonts w:ascii="Times New Roman" w:eastAsiaTheme="minorEastAsia" w:hAnsi="Times New Roman" w:cs="Times New Roman"/>
              <w:noProof/>
              <w:sz w:val="24"/>
              <w:szCs w:val="24"/>
            </w:rPr>
          </w:pPr>
          <w:hyperlink w:anchor="_Toc35610885" w:history="1">
            <w:r w:rsidR="00693879" w:rsidRPr="00693879">
              <w:rPr>
                <w:rStyle w:val="Hyperlink"/>
                <w:rFonts w:ascii="Times New Roman" w:eastAsia="Times New Roman" w:hAnsi="Times New Roman" w:cs="Times New Roman"/>
                <w:noProof/>
                <w:sz w:val="24"/>
                <w:szCs w:val="24"/>
              </w:rPr>
              <w:t>Findings</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_Toc35610885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2</w:t>
            </w:r>
            <w:r w:rsidRPr="00693879">
              <w:rPr>
                <w:rFonts w:ascii="Times New Roman" w:hAnsi="Times New Roman" w:cs="Times New Roman"/>
                <w:noProof/>
                <w:webHidden/>
                <w:sz w:val="24"/>
                <w:szCs w:val="24"/>
              </w:rPr>
              <w:fldChar w:fldCharType="end"/>
            </w:r>
          </w:hyperlink>
        </w:p>
        <w:p w:rsidR="00693879" w:rsidRPr="00693879" w:rsidRDefault="00D4656B" w:rsidP="00693879">
          <w:pPr>
            <w:pStyle w:val="TOC2"/>
            <w:tabs>
              <w:tab w:val="right" w:leader="dot" w:pos="9350"/>
            </w:tabs>
            <w:spacing w:line="480" w:lineRule="auto"/>
            <w:rPr>
              <w:rFonts w:ascii="Times New Roman" w:eastAsiaTheme="minorEastAsia" w:hAnsi="Times New Roman" w:cs="Times New Roman"/>
              <w:noProof/>
              <w:sz w:val="24"/>
              <w:szCs w:val="24"/>
            </w:rPr>
          </w:pPr>
          <w:hyperlink w:anchor="_Toc35610886" w:history="1">
            <w:r w:rsidR="00693879" w:rsidRPr="00693879">
              <w:rPr>
                <w:rStyle w:val="Hyperlink"/>
                <w:rFonts w:ascii="Times New Roman" w:hAnsi="Times New Roman" w:cs="Times New Roman"/>
                <w:noProof/>
                <w:sz w:val="24"/>
                <w:szCs w:val="24"/>
              </w:rPr>
              <w:t>Distress after a mass shooting</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_Toc35610886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2</w:t>
            </w:r>
            <w:r w:rsidRPr="00693879">
              <w:rPr>
                <w:rFonts w:ascii="Times New Roman" w:hAnsi="Times New Roman" w:cs="Times New Roman"/>
                <w:noProof/>
                <w:webHidden/>
                <w:sz w:val="24"/>
                <w:szCs w:val="24"/>
              </w:rPr>
              <w:fldChar w:fldCharType="end"/>
            </w:r>
          </w:hyperlink>
        </w:p>
        <w:p w:rsidR="00693879" w:rsidRPr="00693879" w:rsidRDefault="00D4656B" w:rsidP="00693879">
          <w:pPr>
            <w:pStyle w:val="TOC2"/>
            <w:tabs>
              <w:tab w:val="right" w:leader="dot" w:pos="9350"/>
            </w:tabs>
            <w:spacing w:line="480" w:lineRule="auto"/>
            <w:rPr>
              <w:rFonts w:ascii="Times New Roman" w:eastAsiaTheme="minorEastAsia" w:hAnsi="Times New Roman" w:cs="Times New Roman"/>
              <w:noProof/>
              <w:sz w:val="24"/>
              <w:szCs w:val="24"/>
            </w:rPr>
          </w:pPr>
          <w:hyperlink w:anchor="_Toc35610887" w:history="1">
            <w:r w:rsidR="00693879" w:rsidRPr="00693879">
              <w:rPr>
                <w:rStyle w:val="Hyperlink"/>
                <w:rFonts w:ascii="Times New Roman" w:hAnsi="Times New Roman" w:cs="Times New Roman"/>
                <w:noProof/>
                <w:sz w:val="24"/>
                <w:szCs w:val="24"/>
              </w:rPr>
              <w:t>Public views towards mass shooting</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_Toc35610887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3</w:t>
            </w:r>
            <w:r w:rsidRPr="00693879">
              <w:rPr>
                <w:rFonts w:ascii="Times New Roman" w:hAnsi="Times New Roman" w:cs="Times New Roman"/>
                <w:noProof/>
                <w:webHidden/>
                <w:sz w:val="24"/>
                <w:szCs w:val="24"/>
              </w:rPr>
              <w:fldChar w:fldCharType="end"/>
            </w:r>
          </w:hyperlink>
        </w:p>
        <w:p w:rsidR="00693879" w:rsidRPr="00693879" w:rsidRDefault="00D4656B" w:rsidP="00693879">
          <w:pPr>
            <w:pStyle w:val="TOC2"/>
            <w:tabs>
              <w:tab w:val="right" w:leader="dot" w:pos="9350"/>
            </w:tabs>
            <w:spacing w:line="480" w:lineRule="auto"/>
            <w:rPr>
              <w:rFonts w:ascii="Times New Roman" w:eastAsiaTheme="minorEastAsia" w:hAnsi="Times New Roman" w:cs="Times New Roman"/>
              <w:noProof/>
              <w:sz w:val="24"/>
              <w:szCs w:val="24"/>
            </w:rPr>
          </w:pPr>
          <w:hyperlink w:anchor="_Toc35610888" w:history="1">
            <w:r w:rsidR="00693879" w:rsidRPr="00693879">
              <w:rPr>
                <w:rStyle w:val="Hyperlink"/>
                <w:rFonts w:ascii="Times New Roman" w:hAnsi="Times New Roman" w:cs="Times New Roman"/>
                <w:noProof/>
                <w:sz w:val="24"/>
                <w:szCs w:val="24"/>
              </w:rPr>
              <w:t>The norm of solidarity</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_Toc35610888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4</w:t>
            </w:r>
            <w:r w:rsidRPr="00693879">
              <w:rPr>
                <w:rFonts w:ascii="Times New Roman" w:hAnsi="Times New Roman" w:cs="Times New Roman"/>
                <w:noProof/>
                <w:webHidden/>
                <w:sz w:val="24"/>
                <w:szCs w:val="24"/>
              </w:rPr>
              <w:fldChar w:fldCharType="end"/>
            </w:r>
          </w:hyperlink>
        </w:p>
        <w:p w:rsidR="00693879" w:rsidRPr="00693879" w:rsidRDefault="00D4656B" w:rsidP="00693879">
          <w:pPr>
            <w:pStyle w:val="TOC2"/>
            <w:tabs>
              <w:tab w:val="right" w:leader="dot" w:pos="9350"/>
            </w:tabs>
            <w:spacing w:line="480" w:lineRule="auto"/>
            <w:rPr>
              <w:rFonts w:ascii="Times New Roman" w:eastAsiaTheme="minorEastAsia" w:hAnsi="Times New Roman" w:cs="Times New Roman"/>
              <w:noProof/>
              <w:sz w:val="24"/>
              <w:szCs w:val="24"/>
            </w:rPr>
          </w:pPr>
          <w:hyperlink w:anchor="_Toc35610889" w:history="1">
            <w:r w:rsidR="00693879" w:rsidRPr="00693879">
              <w:rPr>
                <w:rStyle w:val="Hyperlink"/>
                <w:rFonts w:ascii="Times New Roman" w:hAnsi="Times New Roman" w:cs="Times New Roman"/>
                <w:noProof/>
                <w:sz w:val="24"/>
                <w:szCs w:val="24"/>
              </w:rPr>
              <w:t>The psychological aftermath of surviving school shootings</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_Toc35610889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5</w:t>
            </w:r>
            <w:r w:rsidRPr="00693879">
              <w:rPr>
                <w:rFonts w:ascii="Times New Roman" w:hAnsi="Times New Roman" w:cs="Times New Roman"/>
                <w:noProof/>
                <w:webHidden/>
                <w:sz w:val="24"/>
                <w:szCs w:val="24"/>
              </w:rPr>
              <w:fldChar w:fldCharType="end"/>
            </w:r>
          </w:hyperlink>
        </w:p>
        <w:p w:rsidR="00693879" w:rsidRPr="00693879" w:rsidRDefault="00D4656B" w:rsidP="00693879">
          <w:pPr>
            <w:pStyle w:val="TOC2"/>
            <w:tabs>
              <w:tab w:val="right" w:leader="dot" w:pos="9350"/>
            </w:tabs>
            <w:spacing w:line="480" w:lineRule="auto"/>
            <w:rPr>
              <w:rFonts w:ascii="Times New Roman" w:eastAsiaTheme="minorEastAsia" w:hAnsi="Times New Roman" w:cs="Times New Roman"/>
              <w:noProof/>
              <w:sz w:val="24"/>
              <w:szCs w:val="24"/>
            </w:rPr>
          </w:pPr>
          <w:hyperlink w:anchor="_Toc35610890" w:history="1">
            <w:r w:rsidR="00693879" w:rsidRPr="00693879">
              <w:rPr>
                <w:rStyle w:val="Hyperlink"/>
                <w:rFonts w:ascii="Times New Roman" w:hAnsi="Times New Roman" w:cs="Times New Roman"/>
                <w:noProof/>
                <w:sz w:val="24"/>
                <w:szCs w:val="24"/>
              </w:rPr>
              <w:t>The survivor’s health affairs</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_Toc35610890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5</w:t>
            </w:r>
            <w:r w:rsidRPr="00693879">
              <w:rPr>
                <w:rFonts w:ascii="Times New Roman" w:hAnsi="Times New Roman" w:cs="Times New Roman"/>
                <w:noProof/>
                <w:webHidden/>
                <w:sz w:val="24"/>
                <w:szCs w:val="24"/>
              </w:rPr>
              <w:fldChar w:fldCharType="end"/>
            </w:r>
          </w:hyperlink>
        </w:p>
        <w:p w:rsidR="00693879" w:rsidRPr="00693879" w:rsidRDefault="00D4656B" w:rsidP="00693879">
          <w:pPr>
            <w:pStyle w:val="TOC2"/>
            <w:tabs>
              <w:tab w:val="right" w:leader="dot" w:pos="9350"/>
            </w:tabs>
            <w:spacing w:line="480" w:lineRule="auto"/>
            <w:rPr>
              <w:rFonts w:ascii="Times New Roman" w:eastAsiaTheme="minorEastAsia" w:hAnsi="Times New Roman" w:cs="Times New Roman"/>
              <w:noProof/>
              <w:sz w:val="24"/>
              <w:szCs w:val="24"/>
            </w:rPr>
          </w:pPr>
          <w:hyperlink w:anchor="_Toc35610891" w:history="1">
            <w:r w:rsidR="00693879" w:rsidRPr="00693879">
              <w:rPr>
                <w:rStyle w:val="Hyperlink"/>
                <w:rFonts w:ascii="Times New Roman" w:hAnsi="Times New Roman" w:cs="Times New Roman"/>
                <w:noProof/>
                <w:sz w:val="24"/>
                <w:szCs w:val="24"/>
              </w:rPr>
              <w:t>Long term outcomes for survivors</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_Toc35610891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6</w:t>
            </w:r>
            <w:r w:rsidRPr="00693879">
              <w:rPr>
                <w:rFonts w:ascii="Times New Roman" w:hAnsi="Times New Roman" w:cs="Times New Roman"/>
                <w:noProof/>
                <w:webHidden/>
                <w:sz w:val="24"/>
                <w:szCs w:val="24"/>
              </w:rPr>
              <w:fldChar w:fldCharType="end"/>
            </w:r>
          </w:hyperlink>
        </w:p>
        <w:p w:rsidR="00693879" w:rsidRDefault="00D4656B" w:rsidP="00693879">
          <w:pPr>
            <w:pStyle w:val="TOC1"/>
            <w:tabs>
              <w:tab w:val="right" w:leader="dot" w:pos="9350"/>
            </w:tabs>
            <w:spacing w:line="480" w:lineRule="auto"/>
            <w:rPr>
              <w:rFonts w:eastAsiaTheme="minorEastAsia"/>
              <w:noProof/>
            </w:rPr>
          </w:pPr>
          <w:hyperlink w:anchor="_Toc35610892" w:history="1">
            <w:r w:rsidR="00693879" w:rsidRPr="00693879">
              <w:rPr>
                <w:rStyle w:val="Hyperlink"/>
                <w:rFonts w:ascii="Times New Roman" w:eastAsia="Times New Roman" w:hAnsi="Times New Roman" w:cs="Times New Roman"/>
                <w:noProof/>
                <w:sz w:val="24"/>
                <w:szCs w:val="24"/>
              </w:rPr>
              <w:t>Conclusion</w:t>
            </w:r>
            <w:r w:rsidR="00693879" w:rsidRPr="00693879">
              <w:rPr>
                <w:rFonts w:ascii="Times New Roman" w:hAnsi="Times New Roman" w:cs="Times New Roman"/>
                <w:noProof/>
                <w:webHidden/>
                <w:sz w:val="24"/>
                <w:szCs w:val="24"/>
              </w:rPr>
              <w:tab/>
            </w:r>
            <w:r w:rsidRPr="00693879">
              <w:rPr>
                <w:rFonts w:ascii="Times New Roman" w:hAnsi="Times New Roman" w:cs="Times New Roman"/>
                <w:noProof/>
                <w:webHidden/>
                <w:sz w:val="24"/>
                <w:szCs w:val="24"/>
              </w:rPr>
              <w:fldChar w:fldCharType="begin"/>
            </w:r>
            <w:r w:rsidR="00693879" w:rsidRPr="00693879">
              <w:rPr>
                <w:rFonts w:ascii="Times New Roman" w:hAnsi="Times New Roman" w:cs="Times New Roman"/>
                <w:noProof/>
                <w:webHidden/>
                <w:sz w:val="24"/>
                <w:szCs w:val="24"/>
              </w:rPr>
              <w:instrText xml:space="preserve"> PAGEREF _Toc35610892 \h </w:instrText>
            </w:r>
            <w:r w:rsidRPr="00693879">
              <w:rPr>
                <w:rFonts w:ascii="Times New Roman" w:hAnsi="Times New Roman" w:cs="Times New Roman"/>
                <w:noProof/>
                <w:webHidden/>
                <w:sz w:val="24"/>
                <w:szCs w:val="24"/>
              </w:rPr>
            </w:r>
            <w:r w:rsidRPr="00693879">
              <w:rPr>
                <w:rFonts w:ascii="Times New Roman" w:hAnsi="Times New Roman" w:cs="Times New Roman"/>
                <w:noProof/>
                <w:webHidden/>
                <w:sz w:val="24"/>
                <w:szCs w:val="24"/>
              </w:rPr>
              <w:fldChar w:fldCharType="separate"/>
            </w:r>
            <w:r w:rsidR="00693879" w:rsidRPr="00693879">
              <w:rPr>
                <w:rFonts w:ascii="Times New Roman" w:hAnsi="Times New Roman" w:cs="Times New Roman"/>
                <w:noProof/>
                <w:webHidden/>
                <w:sz w:val="24"/>
                <w:szCs w:val="24"/>
              </w:rPr>
              <w:t>7</w:t>
            </w:r>
            <w:r w:rsidRPr="00693879">
              <w:rPr>
                <w:rFonts w:ascii="Times New Roman" w:hAnsi="Times New Roman" w:cs="Times New Roman"/>
                <w:noProof/>
                <w:webHidden/>
                <w:sz w:val="24"/>
                <w:szCs w:val="24"/>
              </w:rPr>
              <w:fldChar w:fldCharType="end"/>
            </w:r>
          </w:hyperlink>
        </w:p>
        <w:p w:rsidR="00693879" w:rsidRDefault="00D4656B" w:rsidP="00693879">
          <w:pPr>
            <w:pStyle w:val="TOC1"/>
            <w:tabs>
              <w:tab w:val="right" w:leader="dot" w:pos="9350"/>
            </w:tabs>
            <w:spacing w:line="480" w:lineRule="auto"/>
            <w:rPr>
              <w:rFonts w:eastAsiaTheme="minorEastAsia"/>
              <w:noProof/>
            </w:rPr>
          </w:pPr>
          <w:hyperlink w:anchor="_Toc35610893" w:history="1">
            <w:r w:rsidR="00693879" w:rsidRPr="00071B9D">
              <w:rPr>
                <w:rStyle w:val="Hyperlink"/>
                <w:rFonts w:eastAsia="Times New Roman" w:cs="Times New Roman"/>
                <w:noProof/>
              </w:rPr>
              <w:t>Recommendation</w:t>
            </w:r>
            <w:r w:rsidR="00693879">
              <w:rPr>
                <w:noProof/>
                <w:webHidden/>
              </w:rPr>
              <w:tab/>
            </w:r>
            <w:r>
              <w:rPr>
                <w:noProof/>
                <w:webHidden/>
              </w:rPr>
              <w:fldChar w:fldCharType="begin"/>
            </w:r>
            <w:r w:rsidR="00693879">
              <w:rPr>
                <w:noProof/>
                <w:webHidden/>
              </w:rPr>
              <w:instrText xml:space="preserve"> PAGEREF _Toc35610893 \h </w:instrText>
            </w:r>
            <w:r>
              <w:rPr>
                <w:noProof/>
                <w:webHidden/>
              </w:rPr>
            </w:r>
            <w:r>
              <w:rPr>
                <w:noProof/>
                <w:webHidden/>
              </w:rPr>
              <w:fldChar w:fldCharType="separate"/>
            </w:r>
            <w:r w:rsidR="00693879">
              <w:rPr>
                <w:noProof/>
                <w:webHidden/>
              </w:rPr>
              <w:t>8</w:t>
            </w:r>
            <w:r>
              <w:rPr>
                <w:noProof/>
                <w:webHidden/>
              </w:rPr>
              <w:fldChar w:fldCharType="end"/>
            </w:r>
          </w:hyperlink>
        </w:p>
        <w:p w:rsidR="00693879" w:rsidRDefault="00D4656B" w:rsidP="00693879">
          <w:pPr>
            <w:pStyle w:val="TOC1"/>
            <w:tabs>
              <w:tab w:val="right" w:leader="dot" w:pos="9350"/>
            </w:tabs>
            <w:spacing w:line="480" w:lineRule="auto"/>
            <w:rPr>
              <w:rFonts w:eastAsiaTheme="minorEastAsia"/>
              <w:noProof/>
            </w:rPr>
          </w:pPr>
          <w:hyperlink w:anchor="_Toc35610894" w:history="1">
            <w:r w:rsidR="00693879" w:rsidRPr="00071B9D">
              <w:rPr>
                <w:rStyle w:val="Hyperlink"/>
                <w:rFonts w:eastAsia="Times New Roman" w:cs="Times New Roman"/>
                <w:noProof/>
              </w:rPr>
              <w:t>References</w:t>
            </w:r>
            <w:r w:rsidR="00693879">
              <w:rPr>
                <w:noProof/>
                <w:webHidden/>
              </w:rPr>
              <w:tab/>
            </w:r>
            <w:r>
              <w:rPr>
                <w:noProof/>
                <w:webHidden/>
              </w:rPr>
              <w:fldChar w:fldCharType="begin"/>
            </w:r>
            <w:r w:rsidR="00693879">
              <w:rPr>
                <w:noProof/>
                <w:webHidden/>
              </w:rPr>
              <w:instrText xml:space="preserve"> PAGEREF _Toc35610894 \h </w:instrText>
            </w:r>
            <w:r>
              <w:rPr>
                <w:noProof/>
                <w:webHidden/>
              </w:rPr>
            </w:r>
            <w:r>
              <w:rPr>
                <w:noProof/>
                <w:webHidden/>
              </w:rPr>
              <w:fldChar w:fldCharType="separate"/>
            </w:r>
            <w:r w:rsidR="00693879">
              <w:rPr>
                <w:noProof/>
                <w:webHidden/>
              </w:rPr>
              <w:t>8</w:t>
            </w:r>
            <w:r>
              <w:rPr>
                <w:noProof/>
                <w:webHidden/>
              </w:rPr>
              <w:fldChar w:fldCharType="end"/>
            </w:r>
          </w:hyperlink>
        </w:p>
        <w:p w:rsidR="00693879" w:rsidRDefault="00D4656B" w:rsidP="00693879">
          <w:pPr>
            <w:spacing w:line="480" w:lineRule="auto"/>
          </w:pPr>
          <w:r>
            <w:rPr>
              <w:b/>
              <w:bCs/>
              <w:noProof/>
            </w:rPr>
            <w:fldChar w:fldCharType="end"/>
          </w:r>
        </w:p>
      </w:sdtContent>
    </w:sdt>
    <w:p w:rsidR="00693879" w:rsidRPr="00B6485B" w:rsidRDefault="00693879" w:rsidP="00693879">
      <w:pPr>
        <w:spacing w:line="480" w:lineRule="auto"/>
        <w:rPr>
          <w:rFonts w:ascii="Times New Roman" w:hAnsi="Times New Roman" w:cs="Times New Roman"/>
          <w:sz w:val="24"/>
          <w:szCs w:val="24"/>
        </w:rPr>
      </w:pPr>
    </w:p>
    <w:p w:rsidR="003E58F1" w:rsidRPr="00B6485B" w:rsidRDefault="003E58F1" w:rsidP="00693879">
      <w:pPr>
        <w:pStyle w:val="Heading2"/>
        <w:spacing w:line="480" w:lineRule="auto"/>
        <w:rPr>
          <w:i w:val="0"/>
          <w:szCs w:val="24"/>
        </w:rPr>
      </w:pPr>
    </w:p>
    <w:p w:rsidR="003E58F1" w:rsidRPr="00B6485B" w:rsidRDefault="003E58F1" w:rsidP="00693879">
      <w:pPr>
        <w:shd w:val="clear" w:color="auto" w:fill="FFFFFF"/>
        <w:spacing w:after="0" w:line="480" w:lineRule="auto"/>
        <w:rPr>
          <w:rFonts w:ascii="Times New Roman" w:eastAsia="Times New Roman" w:hAnsi="Times New Roman" w:cs="Times New Roman"/>
          <w:sz w:val="24"/>
          <w:szCs w:val="24"/>
        </w:rPr>
      </w:pPr>
    </w:p>
    <w:p w:rsidR="00B6485B" w:rsidRDefault="00B6485B" w:rsidP="00693879">
      <w:pPr>
        <w:spacing w:line="480" w:lineRule="auto"/>
        <w:rPr>
          <w:rFonts w:ascii="Times New Roman" w:eastAsia="Times New Roman" w:hAnsi="Times New Roman" w:cs="Times New Roman"/>
          <w:bCs/>
          <w:sz w:val="24"/>
          <w:szCs w:val="24"/>
        </w:rPr>
      </w:pPr>
    </w:p>
    <w:p w:rsidR="00693879" w:rsidRDefault="00693879" w:rsidP="00693879">
      <w:pPr>
        <w:spacing w:line="480" w:lineRule="auto"/>
        <w:rPr>
          <w:rFonts w:ascii="Times New Roman" w:eastAsia="Times New Roman" w:hAnsi="Times New Roman" w:cs="Times New Roman"/>
          <w:bCs/>
          <w:sz w:val="24"/>
          <w:szCs w:val="24"/>
        </w:rPr>
      </w:pPr>
    </w:p>
    <w:p w:rsidR="009F1668" w:rsidRPr="00B6485B" w:rsidRDefault="00801DEC" w:rsidP="00693879">
      <w:pPr>
        <w:spacing w:line="480" w:lineRule="auto"/>
        <w:jc w:val="center"/>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lastRenderedPageBreak/>
        <w:t xml:space="preserve">Effects of Mass shootings to the Victims </w:t>
      </w:r>
    </w:p>
    <w:p w:rsidR="00E20412" w:rsidRPr="00B6485B" w:rsidRDefault="00801DEC" w:rsidP="00693879">
      <w:pPr>
        <w:pStyle w:val="Heading1"/>
        <w:spacing w:line="480" w:lineRule="auto"/>
        <w:rPr>
          <w:rFonts w:eastAsia="Times New Roman" w:cs="Times New Roman"/>
          <w:szCs w:val="24"/>
        </w:rPr>
      </w:pPr>
      <w:bookmarkStart w:id="1" w:name="_Toc35610646"/>
      <w:bookmarkStart w:id="2" w:name="_Toc35610883"/>
      <w:r w:rsidRPr="00B6485B">
        <w:rPr>
          <w:rFonts w:eastAsia="Times New Roman" w:cs="Times New Roman"/>
          <w:szCs w:val="24"/>
        </w:rPr>
        <w:t>Executive summary</w:t>
      </w:r>
      <w:bookmarkEnd w:id="1"/>
      <w:bookmarkEnd w:id="2"/>
    </w:p>
    <w:p w:rsidR="00E20412"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 xml:space="preserve">The United States has experienced a considerable number of mass shootings, which has been a </w:t>
      </w:r>
      <w:r w:rsidR="008D5D46" w:rsidRPr="00B6485B">
        <w:rPr>
          <w:rFonts w:ascii="Times New Roman" w:eastAsia="Times New Roman" w:hAnsi="Times New Roman" w:cs="Times New Roman"/>
          <w:bCs/>
          <w:sz w:val="24"/>
          <w:szCs w:val="24"/>
        </w:rPr>
        <w:t>significant threat to its security</w:t>
      </w:r>
      <w:r w:rsidRPr="00B6485B">
        <w:rPr>
          <w:rFonts w:ascii="Times New Roman" w:eastAsia="Times New Roman" w:hAnsi="Times New Roman" w:cs="Times New Roman"/>
          <w:bCs/>
          <w:sz w:val="24"/>
          <w:szCs w:val="24"/>
        </w:rPr>
        <w:t>. Most of the incidents are evidenced in high schools where the students experience</w:t>
      </w:r>
      <w:r w:rsidR="008D320F" w:rsidRPr="00B6485B">
        <w:rPr>
          <w:rFonts w:ascii="Times New Roman" w:eastAsia="Times New Roman" w:hAnsi="Times New Roman" w:cs="Times New Roman"/>
          <w:bCs/>
          <w:sz w:val="24"/>
          <w:szCs w:val="24"/>
        </w:rPr>
        <w:t xml:space="preserve"> a series of disturbing emotions, including sorrow, </w:t>
      </w:r>
      <w:r w:rsidR="008D320F" w:rsidRPr="00B6485B">
        <w:rPr>
          <w:rFonts w:ascii="Times New Roman" w:hAnsi="Times New Roman" w:cs="Times New Roman"/>
          <w:sz w:val="24"/>
          <w:szCs w:val="24"/>
          <w:shd w:val="clear" w:color="auto" w:fill="FFFFFF"/>
        </w:rPr>
        <w:t>shock, numbness, anger, fear, grief, and disillusionment. Additionally, the victims may experience other effects such as difficulty in concentrating, eating, remembering, and of course, troubled sleeping. The paper will critically analyze the instances of mass shootings to access it</w:t>
      </w:r>
      <w:r w:rsidR="005F1767" w:rsidRPr="00B6485B">
        <w:rPr>
          <w:rFonts w:ascii="Times New Roman" w:hAnsi="Times New Roman" w:cs="Times New Roman"/>
          <w:sz w:val="24"/>
          <w:szCs w:val="24"/>
          <w:shd w:val="clear" w:color="auto" w:fill="FFFFFF"/>
        </w:rPr>
        <w:t>s</w:t>
      </w:r>
      <w:r w:rsidR="008D320F" w:rsidRPr="00B6485B">
        <w:rPr>
          <w:rFonts w:ascii="Times New Roman" w:hAnsi="Times New Roman" w:cs="Times New Roman"/>
          <w:sz w:val="24"/>
          <w:szCs w:val="24"/>
          <w:shd w:val="clear" w:color="auto" w:fill="FFFFFF"/>
        </w:rPr>
        <w:t xml:space="preserve"> effects on health living of survivors as well as the witnesses. The study will be vital in pitting in place recommendations to address the menace. It worth noting that gun violence issue demands immediate action because the existing research has </w:t>
      </w:r>
      <w:r w:rsidR="005F1767" w:rsidRPr="00B6485B">
        <w:rPr>
          <w:rFonts w:ascii="Times New Roman" w:hAnsi="Times New Roman" w:cs="Times New Roman"/>
          <w:bCs/>
          <w:sz w:val="24"/>
          <w:szCs w:val="24"/>
        </w:rPr>
        <w:t>confirmed</w:t>
      </w:r>
      <w:r w:rsidR="008D320F" w:rsidRPr="00B6485B">
        <w:rPr>
          <w:rFonts w:ascii="Times New Roman" w:hAnsi="Times New Roman" w:cs="Times New Roman"/>
          <w:bCs/>
          <w:sz w:val="24"/>
          <w:szCs w:val="24"/>
        </w:rPr>
        <w:t xml:space="preserve"> that 223, 000 students in America from 229 school across all the states have experienced gun violence since Columbine mass shooting. As a result, the</w:t>
      </w:r>
      <w:r w:rsidR="008D320F" w:rsidRPr="00B6485B">
        <w:rPr>
          <w:rFonts w:ascii="Times New Roman" w:hAnsi="Times New Roman" w:cs="Times New Roman"/>
          <w:sz w:val="24"/>
          <w:szCs w:val="24"/>
          <w:shd w:val="clear" w:color="auto" w:fill="FFFFFF"/>
        </w:rPr>
        <w:t xml:space="preserve"> government, educators, and psychologists should join hands to ensure that the students get evidenced-based treatment.      </w:t>
      </w:r>
    </w:p>
    <w:p w:rsidR="009F1668" w:rsidRPr="00B6485B" w:rsidRDefault="00801DEC" w:rsidP="00693879">
      <w:pPr>
        <w:pStyle w:val="Heading1"/>
        <w:spacing w:line="480" w:lineRule="auto"/>
        <w:rPr>
          <w:rFonts w:eastAsia="Times New Roman" w:cs="Times New Roman"/>
          <w:szCs w:val="24"/>
        </w:rPr>
      </w:pPr>
      <w:bookmarkStart w:id="3" w:name="_Toc35610647"/>
      <w:bookmarkStart w:id="4" w:name="_Toc35610884"/>
      <w:r w:rsidRPr="00B6485B">
        <w:rPr>
          <w:rFonts w:eastAsia="Times New Roman" w:cs="Times New Roman"/>
          <w:szCs w:val="24"/>
        </w:rPr>
        <w:t>Introduction</w:t>
      </w:r>
      <w:bookmarkEnd w:id="3"/>
      <w:bookmarkEnd w:id="4"/>
    </w:p>
    <w:p w:rsidR="008D320F"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A mass shooting is an inciden</w:t>
      </w:r>
      <w:r w:rsidR="006B1E6F" w:rsidRPr="00B6485B">
        <w:rPr>
          <w:rFonts w:ascii="Times New Roman" w:eastAsia="Times New Roman" w:hAnsi="Times New Roman" w:cs="Times New Roman"/>
          <w:bCs/>
          <w:sz w:val="24"/>
          <w:szCs w:val="24"/>
        </w:rPr>
        <w:t>t where an active shooter open</w:t>
      </w:r>
      <w:r w:rsidR="00537BEC" w:rsidRPr="00B6485B">
        <w:rPr>
          <w:rFonts w:ascii="Times New Roman" w:eastAsia="Times New Roman" w:hAnsi="Times New Roman" w:cs="Times New Roman"/>
          <w:bCs/>
          <w:sz w:val="24"/>
          <w:szCs w:val="24"/>
        </w:rPr>
        <w:t xml:space="preserve">s </w:t>
      </w:r>
      <w:r w:rsidR="006B1E6F" w:rsidRPr="00B6485B">
        <w:rPr>
          <w:rFonts w:ascii="Times New Roman" w:eastAsia="Times New Roman" w:hAnsi="Times New Roman" w:cs="Times New Roman"/>
          <w:bCs/>
          <w:sz w:val="24"/>
          <w:szCs w:val="24"/>
        </w:rPr>
        <w:t xml:space="preserve">fire in a crowded place, thereby killing a substantial number of persons. Gun violence instances have been </w:t>
      </w:r>
      <w:r w:rsidR="00537BEC" w:rsidRPr="00B6485B">
        <w:rPr>
          <w:rFonts w:ascii="Times New Roman" w:eastAsia="Times New Roman" w:hAnsi="Times New Roman" w:cs="Times New Roman"/>
          <w:bCs/>
          <w:sz w:val="24"/>
          <w:szCs w:val="24"/>
        </w:rPr>
        <w:t xml:space="preserve">evidenced </w:t>
      </w:r>
      <w:r w:rsidR="006B1E6F" w:rsidRPr="00B6485B">
        <w:rPr>
          <w:rFonts w:ascii="Times New Roman" w:eastAsia="Times New Roman" w:hAnsi="Times New Roman" w:cs="Times New Roman"/>
          <w:bCs/>
          <w:sz w:val="24"/>
          <w:szCs w:val="24"/>
        </w:rPr>
        <w:t>in the U.S, especially to high school and college students. Precisely, the underlying research</w:t>
      </w:r>
      <w:r w:rsidR="00537BEC" w:rsidRPr="00B6485B">
        <w:rPr>
          <w:rFonts w:ascii="Times New Roman" w:eastAsia="Times New Roman" w:hAnsi="Times New Roman" w:cs="Times New Roman"/>
          <w:bCs/>
          <w:sz w:val="24"/>
          <w:szCs w:val="24"/>
        </w:rPr>
        <w:t xml:space="preserve"> has </w:t>
      </w:r>
      <w:r w:rsidR="00537BEC" w:rsidRPr="00B6485B">
        <w:rPr>
          <w:rFonts w:ascii="Times New Roman" w:hAnsi="Times New Roman" w:cs="Times New Roman"/>
          <w:sz w:val="24"/>
          <w:szCs w:val="24"/>
        </w:rPr>
        <w:t xml:space="preserve">revealed that a total of 1102 Americans have died since 1966 due to mass </w:t>
      </w:r>
      <w:r w:rsidR="00A4748A" w:rsidRPr="00B6485B">
        <w:rPr>
          <w:rFonts w:ascii="Times New Roman" w:hAnsi="Times New Roman" w:cs="Times New Roman"/>
          <w:sz w:val="24"/>
          <w:szCs w:val="24"/>
        </w:rPr>
        <w:t>shootings.</w:t>
      </w:r>
      <w:r w:rsidR="00A4748A" w:rsidRPr="00B6485B">
        <w:rPr>
          <w:rFonts w:ascii="Times New Roman" w:hAnsi="Times New Roman" w:cs="Times New Roman"/>
          <w:bCs/>
          <w:sz w:val="24"/>
          <w:szCs w:val="24"/>
        </w:rPr>
        <w:t xml:space="preserve"> Gun</w:t>
      </w:r>
      <w:r w:rsidR="006B1E6F" w:rsidRPr="00B6485B">
        <w:rPr>
          <w:rFonts w:ascii="Times New Roman" w:hAnsi="Times New Roman" w:cs="Times New Roman"/>
          <w:bCs/>
          <w:sz w:val="24"/>
          <w:szCs w:val="24"/>
        </w:rPr>
        <w:t xml:space="preserve"> violence triggers various </w:t>
      </w:r>
      <w:r w:rsidR="006B1E6F" w:rsidRPr="00B6485B">
        <w:rPr>
          <w:rFonts w:ascii="Times New Roman" w:eastAsia="Times New Roman" w:hAnsi="Times New Roman" w:cs="Times New Roman"/>
          <w:bCs/>
          <w:sz w:val="24"/>
          <w:szCs w:val="24"/>
        </w:rPr>
        <w:t xml:space="preserve">grievous emotions, including sorrow, </w:t>
      </w:r>
      <w:r w:rsidR="006B1E6F" w:rsidRPr="00B6485B">
        <w:rPr>
          <w:rFonts w:ascii="Times New Roman" w:hAnsi="Times New Roman" w:cs="Times New Roman"/>
          <w:sz w:val="24"/>
          <w:szCs w:val="24"/>
          <w:shd w:val="clear" w:color="auto" w:fill="FFFFFF"/>
        </w:rPr>
        <w:t xml:space="preserve">shock, numbness, anger, fear, grief, and disillusionment. </w:t>
      </w:r>
      <w:r w:rsidR="008D5D46" w:rsidRPr="00B6485B">
        <w:rPr>
          <w:rFonts w:ascii="Times New Roman" w:hAnsi="Times New Roman" w:cs="Times New Roman"/>
          <w:sz w:val="24"/>
          <w:szCs w:val="24"/>
          <w:shd w:val="clear" w:color="auto" w:fill="FFFFFF"/>
        </w:rPr>
        <w:t xml:space="preserve"> 9/11 and Parkland School shooting have been the most arguably outspoken tragedies whose anniversaries have led to more </w:t>
      </w:r>
      <w:r w:rsidR="00537BEC" w:rsidRPr="00B6485B">
        <w:rPr>
          <w:rFonts w:ascii="Times New Roman" w:hAnsi="Times New Roman" w:cs="Times New Roman"/>
          <w:sz w:val="24"/>
          <w:szCs w:val="24"/>
          <w:shd w:val="clear" w:color="auto" w:fill="FFFFFF"/>
        </w:rPr>
        <w:t xml:space="preserve">suicide-related </w:t>
      </w:r>
      <w:r w:rsidR="008D5D46" w:rsidRPr="00B6485B">
        <w:rPr>
          <w:rFonts w:ascii="Times New Roman" w:hAnsi="Times New Roman" w:cs="Times New Roman"/>
          <w:sz w:val="24"/>
          <w:szCs w:val="24"/>
          <w:shd w:val="clear" w:color="auto" w:fill="FFFFFF"/>
        </w:rPr>
        <w:t xml:space="preserve">deaths. Mass </w:t>
      </w:r>
      <w:r w:rsidR="00A4748A" w:rsidRPr="00B6485B">
        <w:rPr>
          <w:rFonts w:ascii="Times New Roman" w:hAnsi="Times New Roman" w:cs="Times New Roman"/>
          <w:sz w:val="24"/>
          <w:szCs w:val="24"/>
          <w:shd w:val="clear" w:color="auto" w:fill="FFFFFF"/>
        </w:rPr>
        <w:t xml:space="preserve">shootings have been a significant contributor to anxiety, fear, traumatic effects, suicides, and PTSD, and </w:t>
      </w:r>
      <w:r w:rsidR="00A4748A" w:rsidRPr="00B6485B">
        <w:rPr>
          <w:rFonts w:ascii="Times New Roman" w:hAnsi="Times New Roman" w:cs="Times New Roman"/>
          <w:sz w:val="24"/>
          <w:szCs w:val="24"/>
          <w:shd w:val="clear" w:color="auto" w:fill="FFFFFF"/>
        </w:rPr>
        <w:lastRenderedPageBreak/>
        <w:t>are</w:t>
      </w:r>
      <w:r w:rsidR="008D5D46" w:rsidRPr="00B6485B">
        <w:rPr>
          <w:rFonts w:ascii="Times New Roman" w:hAnsi="Times New Roman" w:cs="Times New Roman"/>
          <w:sz w:val="24"/>
          <w:szCs w:val="24"/>
          <w:shd w:val="clear" w:color="auto" w:fill="FFFFFF"/>
        </w:rPr>
        <w:t xml:space="preserve"> the high time for the government, educators, and psychologist</w:t>
      </w:r>
      <w:r w:rsidR="00537BEC" w:rsidRPr="00B6485B">
        <w:rPr>
          <w:rFonts w:ascii="Times New Roman" w:hAnsi="Times New Roman" w:cs="Times New Roman"/>
          <w:sz w:val="24"/>
          <w:szCs w:val="24"/>
          <w:shd w:val="clear" w:color="auto" w:fill="FFFFFF"/>
        </w:rPr>
        <w:t xml:space="preserve"> to join</w:t>
      </w:r>
      <w:r w:rsidR="008D5D46" w:rsidRPr="00B6485B">
        <w:rPr>
          <w:rFonts w:ascii="Times New Roman" w:hAnsi="Times New Roman" w:cs="Times New Roman"/>
          <w:sz w:val="24"/>
          <w:szCs w:val="24"/>
          <w:shd w:val="clear" w:color="auto" w:fill="FFFFFF"/>
        </w:rPr>
        <w:t xml:space="preserve"> hands to ensure that the students get evidenced-based treatment.        </w:t>
      </w:r>
    </w:p>
    <w:p w:rsidR="009F1668" w:rsidRPr="00B6485B" w:rsidRDefault="00801DEC" w:rsidP="00693879">
      <w:pPr>
        <w:pStyle w:val="Heading1"/>
        <w:spacing w:line="480" w:lineRule="auto"/>
        <w:rPr>
          <w:rFonts w:eastAsia="Times New Roman" w:cs="Times New Roman"/>
          <w:szCs w:val="24"/>
        </w:rPr>
      </w:pPr>
      <w:bookmarkStart w:id="5" w:name="_Toc35610648"/>
      <w:bookmarkStart w:id="6" w:name="_Toc35610885"/>
      <w:r w:rsidRPr="00B6485B">
        <w:rPr>
          <w:rFonts w:eastAsia="Times New Roman" w:cs="Times New Roman"/>
          <w:szCs w:val="24"/>
        </w:rPr>
        <w:t>Findings</w:t>
      </w:r>
      <w:bookmarkEnd w:id="5"/>
      <w:bookmarkEnd w:id="6"/>
    </w:p>
    <w:p w:rsidR="00BF78B0" w:rsidRPr="00B6485B" w:rsidRDefault="00801DEC" w:rsidP="00693879">
      <w:pPr>
        <w:pStyle w:val="Heading2"/>
        <w:spacing w:line="480" w:lineRule="auto"/>
        <w:rPr>
          <w:szCs w:val="24"/>
        </w:rPr>
      </w:pPr>
      <w:bookmarkStart w:id="7" w:name="_Toc35610649"/>
      <w:bookmarkStart w:id="8" w:name="_Toc35610886"/>
      <w:r w:rsidRPr="00B6485B">
        <w:rPr>
          <w:szCs w:val="24"/>
        </w:rPr>
        <w:t>Distress after a mass shooting</w:t>
      </w:r>
      <w:bookmarkEnd w:id="7"/>
      <w:bookmarkEnd w:id="8"/>
    </w:p>
    <w:p w:rsidR="00BF78B0"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Mass shootings have been a great contributor to angui</w:t>
      </w:r>
      <w:r w:rsidR="00537BEC" w:rsidRPr="00B6485B">
        <w:rPr>
          <w:rFonts w:ascii="Times New Roman" w:eastAsia="Times New Roman" w:hAnsi="Times New Roman" w:cs="Times New Roman"/>
          <w:bCs/>
          <w:sz w:val="24"/>
          <w:szCs w:val="24"/>
        </w:rPr>
        <w:t>sh to the victims. Those who have</w:t>
      </w:r>
      <w:r w:rsidRPr="00B6485B">
        <w:rPr>
          <w:rFonts w:ascii="Times New Roman" w:eastAsia="Times New Roman" w:hAnsi="Times New Roman" w:cs="Times New Roman"/>
          <w:bCs/>
          <w:sz w:val="24"/>
          <w:szCs w:val="24"/>
        </w:rPr>
        <w:t xml:space="preserve"> never experienced the damaging impacts of mass shootings may be wondering how it comes to happens. Notably, it through engaging the victims as well as the survivors pers</w:t>
      </w:r>
      <w:r w:rsidR="00537BEC" w:rsidRPr="00B6485B">
        <w:rPr>
          <w:rFonts w:ascii="Times New Roman" w:eastAsia="Times New Roman" w:hAnsi="Times New Roman" w:cs="Times New Roman"/>
          <w:bCs/>
          <w:sz w:val="24"/>
          <w:szCs w:val="24"/>
        </w:rPr>
        <w:t xml:space="preserve">onally that one can get its </w:t>
      </w:r>
      <w:r w:rsidRPr="00B6485B">
        <w:rPr>
          <w:rFonts w:ascii="Times New Roman" w:eastAsia="Times New Roman" w:hAnsi="Times New Roman" w:cs="Times New Roman"/>
          <w:bCs/>
          <w:sz w:val="24"/>
          <w:szCs w:val="24"/>
        </w:rPr>
        <w:t>clear picture.</w:t>
      </w:r>
      <w:r w:rsidR="00BA1958" w:rsidRPr="00B6485B">
        <w:rPr>
          <w:rFonts w:ascii="Times New Roman" w:eastAsia="Times New Roman" w:hAnsi="Times New Roman" w:cs="Times New Roman"/>
          <w:bCs/>
          <w:sz w:val="24"/>
          <w:szCs w:val="24"/>
        </w:rPr>
        <w:t xml:space="preserve"> American Physiological Association (2019) suggests that it is always apparent for the victims to have a series of disturbing emotions, including sorrow, </w:t>
      </w:r>
      <w:r w:rsidR="00BA1958" w:rsidRPr="00B6485B">
        <w:rPr>
          <w:rFonts w:ascii="Times New Roman" w:hAnsi="Times New Roman" w:cs="Times New Roman"/>
          <w:sz w:val="24"/>
          <w:szCs w:val="24"/>
          <w:shd w:val="clear" w:color="auto" w:fill="FFFFFF"/>
        </w:rPr>
        <w:t>shock, numbness, anger, fear, grief, and disillusionment. Additionally, the victims may experience other effects such as difficulty in concentrating, eating, remembering, and of course, troubled sleeping.</w:t>
      </w:r>
    </w:p>
    <w:p w:rsidR="000C4A36"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 xml:space="preserve">The situation can be </w:t>
      </w:r>
      <w:r w:rsidR="00C92B2A" w:rsidRPr="00B6485B">
        <w:rPr>
          <w:rFonts w:ascii="Times New Roman" w:eastAsia="Times New Roman" w:hAnsi="Times New Roman" w:cs="Times New Roman"/>
          <w:bCs/>
          <w:sz w:val="24"/>
          <w:szCs w:val="24"/>
        </w:rPr>
        <w:t xml:space="preserve">easily </w:t>
      </w:r>
      <w:r w:rsidRPr="00B6485B">
        <w:rPr>
          <w:rFonts w:ascii="Times New Roman" w:eastAsia="Times New Roman" w:hAnsi="Times New Roman" w:cs="Times New Roman"/>
          <w:bCs/>
          <w:sz w:val="24"/>
          <w:szCs w:val="24"/>
        </w:rPr>
        <w:t xml:space="preserve">contained </w:t>
      </w:r>
      <w:r w:rsidR="00C92B2A" w:rsidRPr="00B6485B">
        <w:rPr>
          <w:rFonts w:ascii="Times New Roman" w:eastAsia="Times New Roman" w:hAnsi="Times New Roman" w:cs="Times New Roman"/>
          <w:bCs/>
          <w:sz w:val="24"/>
          <w:szCs w:val="24"/>
        </w:rPr>
        <w:t>if the victims have a healthy environment to offer appropriate support. American Physiological Association (2019) expounds that the victims find it c</w:t>
      </w:r>
      <w:r w:rsidR="00324B9A" w:rsidRPr="00B6485B">
        <w:rPr>
          <w:rFonts w:ascii="Times New Roman" w:eastAsia="Times New Roman" w:hAnsi="Times New Roman" w:cs="Times New Roman"/>
          <w:bCs/>
          <w:sz w:val="24"/>
          <w:szCs w:val="24"/>
        </w:rPr>
        <w:t xml:space="preserve">hallenging when they do not have </w:t>
      </w:r>
      <w:r w:rsidR="00C92B2A" w:rsidRPr="00B6485B">
        <w:rPr>
          <w:rFonts w:ascii="Times New Roman" w:eastAsia="Times New Roman" w:hAnsi="Times New Roman" w:cs="Times New Roman"/>
          <w:bCs/>
          <w:sz w:val="24"/>
          <w:szCs w:val="24"/>
        </w:rPr>
        <w:t xml:space="preserve">family members or friends who can provide emotional, physiological, and physical support. As a consequence, the situation worsens in addition to experiencing </w:t>
      </w:r>
      <w:r w:rsidRPr="00B6485B">
        <w:rPr>
          <w:rFonts w:ascii="Times New Roman" w:eastAsia="Times New Roman" w:hAnsi="Times New Roman" w:cs="Times New Roman"/>
          <w:bCs/>
          <w:sz w:val="24"/>
          <w:szCs w:val="24"/>
        </w:rPr>
        <w:t>adverse psychological impacts, which may sometimes be challenging to manage. The article further opines that the victims tend to see the world as a dangerous place for human beings, as compared to the previous experience. It worth not</w:t>
      </w:r>
      <w:r w:rsidR="00324B9A" w:rsidRPr="00B6485B">
        <w:rPr>
          <w:rFonts w:ascii="Times New Roman" w:eastAsia="Times New Roman" w:hAnsi="Times New Roman" w:cs="Times New Roman"/>
          <w:bCs/>
          <w:sz w:val="24"/>
          <w:szCs w:val="24"/>
        </w:rPr>
        <w:t>ing</w:t>
      </w:r>
      <w:r w:rsidRPr="00B6485B">
        <w:rPr>
          <w:rFonts w:ascii="Times New Roman" w:eastAsia="Times New Roman" w:hAnsi="Times New Roman" w:cs="Times New Roman"/>
          <w:bCs/>
          <w:sz w:val="24"/>
          <w:szCs w:val="24"/>
        </w:rPr>
        <w:t xml:space="preserve"> that the victims are demanded to follow the recommended measures consistently for a quick recovery.  </w:t>
      </w:r>
    </w:p>
    <w:p w:rsidR="00B9076C"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It is recommended that victims should continuously see</w:t>
      </w:r>
      <w:r w:rsidR="00324B9A" w:rsidRPr="00B6485B">
        <w:rPr>
          <w:rFonts w:ascii="Times New Roman" w:eastAsia="Times New Roman" w:hAnsi="Times New Roman" w:cs="Times New Roman"/>
          <w:bCs/>
          <w:sz w:val="24"/>
          <w:szCs w:val="24"/>
        </w:rPr>
        <w:t>k advice from various parties</w:t>
      </w:r>
      <w:r w:rsidRPr="00B6485B">
        <w:rPr>
          <w:rFonts w:ascii="Times New Roman" w:eastAsia="Times New Roman" w:hAnsi="Times New Roman" w:cs="Times New Roman"/>
          <w:bCs/>
          <w:sz w:val="24"/>
          <w:szCs w:val="24"/>
        </w:rPr>
        <w:t xml:space="preserve">, including counseling experts, friends, and family members. However, some of those affected </w:t>
      </w:r>
      <w:r w:rsidRPr="00B6485B">
        <w:rPr>
          <w:rFonts w:ascii="Times New Roman" w:eastAsia="Times New Roman" w:hAnsi="Times New Roman" w:cs="Times New Roman"/>
          <w:bCs/>
          <w:sz w:val="24"/>
          <w:szCs w:val="24"/>
        </w:rPr>
        <w:lastRenderedPageBreak/>
        <w:t xml:space="preserve">find it </w:t>
      </w:r>
      <w:r w:rsidR="009736B1" w:rsidRPr="00B6485B">
        <w:rPr>
          <w:rFonts w:ascii="Times New Roman" w:eastAsia="Times New Roman" w:hAnsi="Times New Roman" w:cs="Times New Roman"/>
          <w:bCs/>
          <w:sz w:val="24"/>
          <w:szCs w:val="24"/>
        </w:rPr>
        <w:t>hard to air their grievances due to depression. The American Physiological Association (2019) advises the vic</w:t>
      </w:r>
      <w:r w:rsidR="00324B9A" w:rsidRPr="00B6485B">
        <w:rPr>
          <w:rFonts w:ascii="Times New Roman" w:eastAsia="Times New Roman" w:hAnsi="Times New Roman" w:cs="Times New Roman"/>
          <w:bCs/>
          <w:sz w:val="24"/>
          <w:szCs w:val="24"/>
        </w:rPr>
        <w:t>tims of a mass shooting to seek</w:t>
      </w:r>
      <w:r w:rsidR="009736B1" w:rsidRPr="00B6485B">
        <w:rPr>
          <w:rFonts w:ascii="Times New Roman" w:eastAsia="Times New Roman" w:hAnsi="Times New Roman" w:cs="Times New Roman"/>
          <w:bCs/>
          <w:sz w:val="24"/>
          <w:szCs w:val="24"/>
        </w:rPr>
        <w:t xml:space="preserve"> support from people who care about them. At times, a person </w:t>
      </w:r>
      <w:r w:rsidR="00324B9A" w:rsidRPr="00B6485B">
        <w:rPr>
          <w:rFonts w:ascii="Times New Roman" w:eastAsia="Times New Roman" w:hAnsi="Times New Roman" w:cs="Times New Roman"/>
          <w:bCs/>
          <w:sz w:val="24"/>
          <w:szCs w:val="24"/>
        </w:rPr>
        <w:t xml:space="preserve">may </w:t>
      </w:r>
      <w:r w:rsidR="009736B1" w:rsidRPr="00B6485B">
        <w:rPr>
          <w:rFonts w:ascii="Times New Roman" w:eastAsia="Times New Roman" w:hAnsi="Times New Roman" w:cs="Times New Roman"/>
          <w:bCs/>
          <w:sz w:val="24"/>
          <w:szCs w:val="24"/>
        </w:rPr>
        <w:t xml:space="preserve">experience difficulties while managing intense reactions. </w:t>
      </w:r>
      <w:r w:rsidR="00202AAC" w:rsidRPr="00B6485B">
        <w:rPr>
          <w:rFonts w:ascii="Times New Roman" w:eastAsia="Times New Roman" w:hAnsi="Times New Roman" w:cs="Times New Roman"/>
          <w:bCs/>
          <w:sz w:val="24"/>
          <w:szCs w:val="24"/>
        </w:rPr>
        <w:t>The situation may worsen if the person does not get the necessary advice from experts such as a psychologist. The victims should get it clear that mass shooting impact</w:t>
      </w:r>
      <w:r w:rsidR="00324B9A" w:rsidRPr="00B6485B">
        <w:rPr>
          <w:rFonts w:ascii="Times New Roman" w:eastAsia="Times New Roman" w:hAnsi="Times New Roman" w:cs="Times New Roman"/>
          <w:bCs/>
          <w:sz w:val="24"/>
          <w:szCs w:val="24"/>
        </w:rPr>
        <w:t>s</w:t>
      </w:r>
      <w:r w:rsidR="00202AAC" w:rsidRPr="00B6485B">
        <w:rPr>
          <w:rFonts w:ascii="Times New Roman" w:eastAsia="Times New Roman" w:hAnsi="Times New Roman" w:cs="Times New Roman"/>
          <w:bCs/>
          <w:sz w:val="24"/>
          <w:szCs w:val="24"/>
        </w:rPr>
        <w:t xml:space="preserve"> can be managed by making consultation from </w:t>
      </w:r>
      <w:r w:rsidRPr="00B6485B">
        <w:rPr>
          <w:rFonts w:ascii="Times New Roman" w:eastAsia="Times New Roman" w:hAnsi="Times New Roman" w:cs="Times New Roman"/>
          <w:bCs/>
          <w:sz w:val="24"/>
          <w:szCs w:val="24"/>
        </w:rPr>
        <w:t>experts to acquire strategies for managing the aftermath impacts.</w:t>
      </w:r>
    </w:p>
    <w:p w:rsidR="00BA1958"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American Physiological Association (2019)</w:t>
      </w:r>
      <w:r w:rsidR="00CC547E" w:rsidRPr="00B6485B">
        <w:rPr>
          <w:rFonts w:ascii="Times New Roman" w:eastAsia="Times New Roman" w:hAnsi="Times New Roman" w:cs="Times New Roman"/>
          <w:bCs/>
          <w:sz w:val="24"/>
          <w:szCs w:val="24"/>
        </w:rPr>
        <w:t xml:space="preserve"> suggests that victims may not recover if they do not adhere to the following tips. </w:t>
      </w:r>
      <w:r w:rsidRPr="00B6485B">
        <w:rPr>
          <w:rFonts w:ascii="Times New Roman" w:eastAsia="Times New Roman" w:hAnsi="Times New Roman" w:cs="Times New Roman"/>
          <w:bCs/>
          <w:sz w:val="24"/>
          <w:szCs w:val="24"/>
        </w:rPr>
        <w:t>The article's authors advise them to talk about their experience consistently. Again, the affected persons should work towards attaining a balance</w:t>
      </w:r>
      <w:r w:rsidR="00324B9A" w:rsidRPr="00B6485B">
        <w:rPr>
          <w:rFonts w:ascii="Times New Roman" w:eastAsia="Times New Roman" w:hAnsi="Times New Roman" w:cs="Times New Roman"/>
          <w:bCs/>
          <w:sz w:val="24"/>
          <w:szCs w:val="24"/>
        </w:rPr>
        <w:t xml:space="preserve"> by</w:t>
      </w:r>
      <w:r w:rsidR="00AD72D9" w:rsidRPr="00B6485B">
        <w:rPr>
          <w:rFonts w:ascii="Times New Roman" w:eastAsia="Times New Roman" w:hAnsi="Times New Roman" w:cs="Times New Roman"/>
          <w:bCs/>
          <w:sz w:val="24"/>
          <w:szCs w:val="24"/>
        </w:rPr>
        <w:t xml:space="preserve"> concentrating on constructive activities or people's opinions. Besides, they must deactivate their thoughts by focusing on other activities in addition to honoring</w:t>
      </w:r>
      <w:r w:rsidR="00CC547E" w:rsidRPr="00B6485B">
        <w:rPr>
          <w:rFonts w:ascii="Times New Roman" w:eastAsia="Times New Roman" w:hAnsi="Times New Roman" w:cs="Times New Roman"/>
          <w:bCs/>
          <w:sz w:val="24"/>
          <w:szCs w:val="24"/>
        </w:rPr>
        <w:t xml:space="preserve"> their feeling </w:t>
      </w:r>
      <w:r w:rsidR="00AD72D9" w:rsidRPr="00B6485B">
        <w:rPr>
          <w:rFonts w:ascii="Times New Roman" w:eastAsia="Times New Roman" w:hAnsi="Times New Roman" w:cs="Times New Roman"/>
          <w:bCs/>
          <w:sz w:val="24"/>
          <w:szCs w:val="24"/>
        </w:rPr>
        <w:t>by inves</w:t>
      </w:r>
      <w:r w:rsidR="00CC547E" w:rsidRPr="00B6485B">
        <w:rPr>
          <w:rFonts w:ascii="Times New Roman" w:eastAsia="Times New Roman" w:hAnsi="Times New Roman" w:cs="Times New Roman"/>
          <w:bCs/>
          <w:sz w:val="24"/>
          <w:szCs w:val="24"/>
        </w:rPr>
        <w:t xml:space="preserve">ting their ideas on productive </w:t>
      </w:r>
      <w:r w:rsidR="00AD72D9" w:rsidRPr="00B6485B">
        <w:rPr>
          <w:rFonts w:ascii="Times New Roman" w:eastAsia="Times New Roman" w:hAnsi="Times New Roman" w:cs="Times New Roman"/>
          <w:bCs/>
          <w:sz w:val="24"/>
          <w:szCs w:val="24"/>
        </w:rPr>
        <w:t>ideas</w:t>
      </w:r>
      <w:r w:rsidR="00324B9A" w:rsidRPr="00B6485B">
        <w:rPr>
          <w:rFonts w:ascii="Times New Roman" w:eastAsia="Times New Roman" w:hAnsi="Times New Roman" w:cs="Times New Roman"/>
          <w:bCs/>
          <w:sz w:val="24"/>
          <w:szCs w:val="24"/>
        </w:rPr>
        <w:t xml:space="preserve"> (</w:t>
      </w:r>
      <w:r w:rsidR="00324B9A" w:rsidRPr="00B6485B">
        <w:rPr>
          <w:rFonts w:ascii="Times New Roman" w:hAnsi="Times New Roman" w:cs="Times New Roman"/>
          <w:bCs/>
          <w:sz w:val="24"/>
          <w:szCs w:val="24"/>
        </w:rPr>
        <w:t>Stack, 2015)</w:t>
      </w:r>
      <w:r w:rsidR="00AD72D9" w:rsidRPr="00B6485B">
        <w:rPr>
          <w:rFonts w:ascii="Times New Roman" w:eastAsia="Times New Roman" w:hAnsi="Times New Roman" w:cs="Times New Roman"/>
          <w:bCs/>
          <w:sz w:val="24"/>
          <w:szCs w:val="24"/>
        </w:rPr>
        <w:t>.</w:t>
      </w:r>
      <w:r w:rsidR="00CC547E" w:rsidRPr="00B6485B">
        <w:rPr>
          <w:rFonts w:ascii="Times New Roman" w:eastAsia="Times New Roman" w:hAnsi="Times New Roman" w:cs="Times New Roman"/>
          <w:bCs/>
          <w:sz w:val="24"/>
          <w:szCs w:val="24"/>
        </w:rPr>
        <w:t xml:space="preserve"> The author advises the public to practice the brother's keeper</w:t>
      </w:r>
      <w:r w:rsidR="00324B9A" w:rsidRPr="00B6485B">
        <w:rPr>
          <w:rFonts w:ascii="Times New Roman" w:eastAsia="Times New Roman" w:hAnsi="Times New Roman" w:cs="Times New Roman"/>
          <w:bCs/>
          <w:sz w:val="24"/>
          <w:szCs w:val="24"/>
        </w:rPr>
        <w:t xml:space="preserve"> initiative by helping others in doing</w:t>
      </w:r>
      <w:r w:rsidR="00CC547E" w:rsidRPr="00B6485B">
        <w:rPr>
          <w:rFonts w:ascii="Times New Roman" w:eastAsia="Times New Roman" w:hAnsi="Times New Roman" w:cs="Times New Roman"/>
          <w:bCs/>
          <w:sz w:val="24"/>
          <w:szCs w:val="24"/>
        </w:rPr>
        <w:t xml:space="preserve"> constructive activities.</w:t>
      </w:r>
    </w:p>
    <w:p w:rsidR="00C2400E" w:rsidRPr="00B6485B" w:rsidRDefault="00801DEC" w:rsidP="00693879">
      <w:pPr>
        <w:pStyle w:val="Heading2"/>
        <w:spacing w:line="480" w:lineRule="auto"/>
        <w:rPr>
          <w:szCs w:val="24"/>
        </w:rPr>
      </w:pPr>
      <w:bookmarkStart w:id="9" w:name="_Toc35610650"/>
      <w:bookmarkStart w:id="10" w:name="_Toc35610887"/>
      <w:r w:rsidRPr="00B6485B">
        <w:rPr>
          <w:szCs w:val="24"/>
        </w:rPr>
        <w:t>Public views towards mass shooting</w:t>
      </w:r>
      <w:bookmarkEnd w:id="9"/>
      <w:bookmarkEnd w:id="10"/>
    </w:p>
    <w:p w:rsidR="00EA4096"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The New York Times analyzed the public's view</w:t>
      </w:r>
      <w:r w:rsidR="00711736" w:rsidRPr="00B6485B">
        <w:rPr>
          <w:rFonts w:ascii="Times New Roman" w:eastAsia="Times New Roman" w:hAnsi="Times New Roman" w:cs="Times New Roman"/>
          <w:bCs/>
          <w:sz w:val="24"/>
          <w:szCs w:val="24"/>
        </w:rPr>
        <w:t>s towards mass shooting</w:t>
      </w:r>
      <w:r w:rsidRPr="00B6485B">
        <w:rPr>
          <w:rFonts w:ascii="Times New Roman" w:eastAsia="Times New Roman" w:hAnsi="Times New Roman" w:cs="Times New Roman"/>
          <w:bCs/>
          <w:sz w:val="24"/>
          <w:szCs w:val="24"/>
        </w:rPr>
        <w:t xml:space="preserve">s. The interviewed persons </w:t>
      </w:r>
      <w:r w:rsidR="00711736" w:rsidRPr="00B6485B">
        <w:rPr>
          <w:rFonts w:ascii="Times New Roman" w:eastAsia="Times New Roman" w:hAnsi="Times New Roman" w:cs="Times New Roman"/>
          <w:bCs/>
          <w:sz w:val="24"/>
          <w:szCs w:val="24"/>
        </w:rPr>
        <w:t>were supposed to give their opinions</w:t>
      </w:r>
      <w:r w:rsidRPr="00B6485B">
        <w:rPr>
          <w:rFonts w:ascii="Times New Roman" w:eastAsia="Times New Roman" w:hAnsi="Times New Roman" w:cs="Times New Roman"/>
          <w:bCs/>
          <w:sz w:val="24"/>
          <w:szCs w:val="24"/>
        </w:rPr>
        <w:t xml:space="preserve"> relating to their expectations towards the occurrence</w:t>
      </w:r>
      <w:r w:rsidR="00352A2E" w:rsidRPr="00B6485B">
        <w:rPr>
          <w:rFonts w:ascii="Times New Roman" w:eastAsia="Times New Roman" w:hAnsi="Times New Roman" w:cs="Times New Roman"/>
          <w:bCs/>
          <w:sz w:val="24"/>
          <w:szCs w:val="24"/>
        </w:rPr>
        <w:t xml:space="preserve"> of a mass shooting in their lives</w:t>
      </w:r>
      <w:r w:rsidR="00324B9A" w:rsidRPr="00B6485B">
        <w:rPr>
          <w:rFonts w:ascii="Times New Roman" w:eastAsia="Times New Roman" w:hAnsi="Times New Roman" w:cs="Times New Roman"/>
          <w:bCs/>
          <w:sz w:val="24"/>
          <w:szCs w:val="24"/>
        </w:rPr>
        <w:t xml:space="preserve"> (</w:t>
      </w:r>
      <w:r w:rsidR="00324B9A" w:rsidRPr="00B6485B">
        <w:rPr>
          <w:rFonts w:ascii="Times New Roman" w:hAnsi="Times New Roman" w:cs="Times New Roman"/>
          <w:bCs/>
          <w:sz w:val="24"/>
          <w:szCs w:val="24"/>
        </w:rPr>
        <w:t>Stack, 2015)</w:t>
      </w:r>
      <w:r w:rsidR="00352A2E" w:rsidRPr="00B6485B">
        <w:rPr>
          <w:rFonts w:ascii="Times New Roman" w:eastAsia="Times New Roman" w:hAnsi="Times New Roman" w:cs="Times New Roman"/>
          <w:bCs/>
          <w:sz w:val="24"/>
          <w:szCs w:val="24"/>
        </w:rPr>
        <w:t>. The generated views</w:t>
      </w:r>
      <w:r w:rsidR="00711736" w:rsidRPr="00B6485B">
        <w:rPr>
          <w:rFonts w:ascii="Times New Roman" w:eastAsia="Times New Roman" w:hAnsi="Times New Roman" w:cs="Times New Roman"/>
          <w:bCs/>
          <w:sz w:val="24"/>
          <w:szCs w:val="24"/>
        </w:rPr>
        <w:t xml:space="preserve"> were a clear depiction that </w:t>
      </w:r>
      <w:r w:rsidR="004A2CC2" w:rsidRPr="00B6485B">
        <w:rPr>
          <w:rFonts w:ascii="Times New Roman" w:eastAsia="Times New Roman" w:hAnsi="Times New Roman" w:cs="Times New Roman"/>
          <w:bCs/>
          <w:sz w:val="24"/>
          <w:szCs w:val="24"/>
        </w:rPr>
        <w:t xml:space="preserve">mass shootings are a significant threat to </w:t>
      </w:r>
      <w:r w:rsidR="00352A2E" w:rsidRPr="00B6485B">
        <w:rPr>
          <w:rFonts w:ascii="Times New Roman" w:eastAsia="Times New Roman" w:hAnsi="Times New Roman" w:cs="Times New Roman"/>
          <w:bCs/>
          <w:sz w:val="24"/>
          <w:szCs w:val="24"/>
        </w:rPr>
        <w:t>American Citizens</w:t>
      </w:r>
      <w:r w:rsidR="004A2CC2" w:rsidRPr="00B6485B">
        <w:rPr>
          <w:rFonts w:ascii="Times New Roman" w:eastAsia="Times New Roman" w:hAnsi="Times New Roman" w:cs="Times New Roman"/>
          <w:bCs/>
          <w:sz w:val="24"/>
          <w:szCs w:val="24"/>
        </w:rPr>
        <w:t>. Precisely, more than 5,000 respondents con</w:t>
      </w:r>
      <w:r w:rsidR="00711736" w:rsidRPr="00B6485B">
        <w:rPr>
          <w:rFonts w:ascii="Times New Roman" w:eastAsia="Times New Roman" w:hAnsi="Times New Roman" w:cs="Times New Roman"/>
          <w:bCs/>
          <w:sz w:val="24"/>
          <w:szCs w:val="24"/>
        </w:rPr>
        <w:t>fi</w:t>
      </w:r>
      <w:r w:rsidR="004A2CC2" w:rsidRPr="00B6485B">
        <w:rPr>
          <w:rFonts w:ascii="Times New Roman" w:eastAsia="Times New Roman" w:hAnsi="Times New Roman" w:cs="Times New Roman"/>
          <w:bCs/>
          <w:sz w:val="24"/>
          <w:szCs w:val="24"/>
        </w:rPr>
        <w:t xml:space="preserve">rmed that </w:t>
      </w:r>
      <w:r w:rsidRPr="00B6485B">
        <w:rPr>
          <w:rFonts w:ascii="Times New Roman" w:eastAsia="Times New Roman" w:hAnsi="Times New Roman" w:cs="Times New Roman"/>
          <w:bCs/>
          <w:sz w:val="24"/>
          <w:szCs w:val="24"/>
        </w:rPr>
        <w:t>they always</w:t>
      </w:r>
      <w:r w:rsidR="004A2CC2" w:rsidRPr="00B6485B">
        <w:rPr>
          <w:rFonts w:ascii="Times New Roman" w:eastAsia="Times New Roman" w:hAnsi="Times New Roman" w:cs="Times New Roman"/>
          <w:bCs/>
          <w:sz w:val="24"/>
          <w:szCs w:val="24"/>
        </w:rPr>
        <w:t xml:space="preserve">expect </w:t>
      </w:r>
      <w:r w:rsidR="00A4748A" w:rsidRPr="00B6485B">
        <w:rPr>
          <w:rFonts w:ascii="Times New Roman" w:eastAsia="Times New Roman" w:hAnsi="Times New Roman" w:cs="Times New Roman"/>
          <w:bCs/>
          <w:sz w:val="24"/>
          <w:szCs w:val="24"/>
        </w:rPr>
        <w:t>mass shootings</w:t>
      </w:r>
      <w:r w:rsidR="00711736" w:rsidRPr="00B6485B">
        <w:rPr>
          <w:rFonts w:ascii="Times New Roman" w:eastAsia="Times New Roman" w:hAnsi="Times New Roman" w:cs="Times New Roman"/>
          <w:bCs/>
          <w:sz w:val="24"/>
          <w:szCs w:val="24"/>
        </w:rPr>
        <w:t xml:space="preserve"> to happen at any time at any</w:t>
      </w:r>
      <w:r w:rsidRPr="00B6485B">
        <w:rPr>
          <w:rFonts w:ascii="Times New Roman" w:eastAsia="Times New Roman" w:hAnsi="Times New Roman" w:cs="Times New Roman"/>
          <w:bCs/>
          <w:sz w:val="24"/>
          <w:szCs w:val="24"/>
        </w:rPr>
        <w:t xml:space="preserve"> place. They proved to have been experiencing much fear and anxiety while doing their daily chores, including picking up kids from school, shopping from malls as well as attending religious services.</w:t>
      </w:r>
    </w:p>
    <w:p w:rsidR="00DA308F"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lastRenderedPageBreak/>
        <w:t xml:space="preserve">Other respondents came to reveal that they have never imagined being victims of mass shootings because it is arguably among the significant contributor for </w:t>
      </w:r>
      <w:r w:rsidR="00A4748A" w:rsidRPr="00B6485B">
        <w:rPr>
          <w:rFonts w:ascii="Times New Roman" w:eastAsia="Times New Roman" w:hAnsi="Times New Roman" w:cs="Times New Roman"/>
          <w:bCs/>
          <w:sz w:val="24"/>
          <w:szCs w:val="24"/>
        </w:rPr>
        <w:t>affliction.</w:t>
      </w:r>
      <w:r w:rsidR="00A4748A" w:rsidRPr="00B6485B">
        <w:rPr>
          <w:rFonts w:ascii="Times New Roman" w:hAnsi="Times New Roman" w:cs="Times New Roman"/>
          <w:bCs/>
          <w:sz w:val="24"/>
          <w:szCs w:val="24"/>
        </w:rPr>
        <w:t xml:space="preserve"> Stack</w:t>
      </w:r>
      <w:r w:rsidR="0085560C" w:rsidRPr="00B6485B">
        <w:rPr>
          <w:rFonts w:ascii="Times New Roman" w:hAnsi="Times New Roman" w:cs="Times New Roman"/>
          <w:bCs/>
          <w:sz w:val="24"/>
          <w:szCs w:val="24"/>
        </w:rPr>
        <w:t xml:space="preserve"> (2015) opines that s</w:t>
      </w:r>
      <w:r w:rsidR="005A71A7" w:rsidRPr="00B6485B">
        <w:rPr>
          <w:rFonts w:ascii="Times New Roman" w:eastAsia="Times New Roman" w:hAnsi="Times New Roman" w:cs="Times New Roman"/>
          <w:bCs/>
          <w:sz w:val="24"/>
          <w:szCs w:val="24"/>
        </w:rPr>
        <w:t>ome of the views were overwhelming since they shared opinions regarding escape routes and emergency plans. Since gun ownership has</w:t>
      </w:r>
      <w:r w:rsidR="00711736" w:rsidRPr="00B6485B">
        <w:rPr>
          <w:rFonts w:ascii="Times New Roman" w:eastAsia="Times New Roman" w:hAnsi="Times New Roman" w:cs="Times New Roman"/>
          <w:bCs/>
          <w:sz w:val="24"/>
          <w:szCs w:val="24"/>
        </w:rPr>
        <w:t xml:space="preserve"> been a common</w:t>
      </w:r>
      <w:r w:rsidRPr="00B6485B">
        <w:rPr>
          <w:rFonts w:ascii="Times New Roman" w:eastAsia="Times New Roman" w:hAnsi="Times New Roman" w:cs="Times New Roman"/>
          <w:bCs/>
          <w:sz w:val="24"/>
          <w:szCs w:val="24"/>
        </w:rPr>
        <w:t xml:space="preserve"> aspect among the citizens, some suggested that they would fire back once they notice mass shooter in action</w:t>
      </w:r>
      <w:r w:rsidR="0085560C" w:rsidRPr="00B6485B">
        <w:rPr>
          <w:rFonts w:ascii="Times New Roman" w:eastAsia="Times New Roman" w:hAnsi="Times New Roman" w:cs="Times New Roman"/>
          <w:bCs/>
          <w:sz w:val="24"/>
          <w:szCs w:val="24"/>
        </w:rPr>
        <w:t xml:space="preserve"> (</w:t>
      </w:r>
      <w:r w:rsidR="0085560C" w:rsidRPr="00B6485B">
        <w:rPr>
          <w:rFonts w:ascii="Times New Roman" w:hAnsi="Times New Roman" w:cs="Times New Roman"/>
          <w:bCs/>
          <w:sz w:val="24"/>
          <w:szCs w:val="24"/>
        </w:rPr>
        <w:t>Stack, 2015)</w:t>
      </w:r>
      <w:r w:rsidRPr="00B6485B">
        <w:rPr>
          <w:rFonts w:ascii="Times New Roman" w:eastAsia="Times New Roman" w:hAnsi="Times New Roman" w:cs="Times New Roman"/>
          <w:bCs/>
          <w:sz w:val="24"/>
          <w:szCs w:val="24"/>
        </w:rPr>
        <w:t>. Based on the provided response, it is evident that citizens do not feel safe anymore while walking around the streets. Besides, their views bring forth an illustration that the U.S is now a scarier place compared to the past.</w:t>
      </w:r>
    </w:p>
    <w:p w:rsidR="00AE0CA0"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t xml:space="preserve">Stack (2015) outlines examples of views provided by citizens. For instance, a 58-year-old teacher at Connecticut always imagines how he could run around looking for shelter with her young student. </w:t>
      </w:r>
      <w:r w:rsidR="001E33F8" w:rsidRPr="00B6485B">
        <w:rPr>
          <w:rFonts w:ascii="Times New Roman" w:hAnsi="Times New Roman" w:cs="Times New Roman"/>
          <w:bCs/>
          <w:sz w:val="24"/>
          <w:szCs w:val="24"/>
        </w:rPr>
        <w:t xml:space="preserve">The teacher revealed that he thinks of shooting based on the protection she can offer to the kids. Among those who were interviewed </w:t>
      </w:r>
      <w:r w:rsidR="00AF73FC" w:rsidRPr="00B6485B">
        <w:rPr>
          <w:rFonts w:ascii="Times New Roman" w:hAnsi="Times New Roman" w:cs="Times New Roman"/>
          <w:bCs/>
          <w:sz w:val="24"/>
          <w:szCs w:val="24"/>
        </w:rPr>
        <w:t xml:space="preserve">was a 15-year student </w:t>
      </w:r>
      <w:r w:rsidR="00A4748A" w:rsidRPr="00B6485B">
        <w:rPr>
          <w:rFonts w:ascii="Times New Roman" w:hAnsi="Times New Roman" w:cs="Times New Roman"/>
          <w:bCs/>
          <w:sz w:val="24"/>
          <w:szCs w:val="24"/>
        </w:rPr>
        <w:t>in Oregon</w:t>
      </w:r>
      <w:r w:rsidR="00AF73FC" w:rsidRPr="00B6485B">
        <w:rPr>
          <w:rFonts w:ascii="Times New Roman" w:hAnsi="Times New Roman" w:cs="Times New Roman"/>
          <w:bCs/>
          <w:sz w:val="24"/>
          <w:szCs w:val="24"/>
        </w:rPr>
        <w:t xml:space="preserve"> </w:t>
      </w:r>
      <w:r w:rsidR="00711736" w:rsidRPr="00B6485B">
        <w:rPr>
          <w:rFonts w:ascii="Times New Roman" w:hAnsi="Times New Roman" w:cs="Times New Roman"/>
          <w:bCs/>
          <w:sz w:val="24"/>
          <w:szCs w:val="24"/>
        </w:rPr>
        <w:t xml:space="preserve">who enlightened </w:t>
      </w:r>
      <w:r w:rsidR="00AF73FC" w:rsidRPr="00B6485B">
        <w:rPr>
          <w:rFonts w:ascii="Times New Roman" w:hAnsi="Times New Roman" w:cs="Times New Roman"/>
          <w:bCs/>
          <w:sz w:val="24"/>
          <w:szCs w:val="24"/>
        </w:rPr>
        <w:t>that they always think of how they can escape following a mass shooting in their school. Stack (2015) explained another case for a 57-year-old professor at Middlesex Community College, who thinks that some students might sneak guns inside the school compound.</w:t>
      </w:r>
    </w:p>
    <w:p w:rsidR="0085560C"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t xml:space="preserve">Mass shooting instances </w:t>
      </w:r>
      <w:r w:rsidR="00711736" w:rsidRPr="00B6485B">
        <w:rPr>
          <w:rFonts w:ascii="Times New Roman" w:hAnsi="Times New Roman" w:cs="Times New Roman"/>
          <w:bCs/>
          <w:sz w:val="24"/>
          <w:szCs w:val="24"/>
        </w:rPr>
        <w:t xml:space="preserve">are </w:t>
      </w:r>
      <w:r w:rsidRPr="00B6485B">
        <w:rPr>
          <w:rFonts w:ascii="Times New Roman" w:hAnsi="Times New Roman" w:cs="Times New Roman"/>
          <w:bCs/>
          <w:sz w:val="24"/>
          <w:szCs w:val="24"/>
        </w:rPr>
        <w:t>most</w:t>
      </w:r>
      <w:r w:rsidR="00711736" w:rsidRPr="00B6485B">
        <w:rPr>
          <w:rFonts w:ascii="Times New Roman" w:hAnsi="Times New Roman" w:cs="Times New Roman"/>
          <w:bCs/>
          <w:sz w:val="24"/>
          <w:szCs w:val="24"/>
        </w:rPr>
        <w:t>ly</w:t>
      </w:r>
      <w:r w:rsidRPr="00B6485B">
        <w:rPr>
          <w:rFonts w:ascii="Times New Roman" w:hAnsi="Times New Roman" w:cs="Times New Roman"/>
          <w:bCs/>
          <w:sz w:val="24"/>
          <w:szCs w:val="24"/>
        </w:rPr>
        <w:t xml:space="preserve"> experienced by racially discriminated individuals, especially Africans Americans.</w:t>
      </w:r>
      <w:r w:rsidR="00F13990" w:rsidRPr="00B6485B">
        <w:rPr>
          <w:rFonts w:ascii="Times New Roman" w:hAnsi="Times New Roman" w:cs="Times New Roman"/>
          <w:bCs/>
          <w:sz w:val="24"/>
          <w:szCs w:val="24"/>
        </w:rPr>
        <w:t xml:space="preserve"> Most of the non-Americans who were intervened confirmed that they are at higher risk of experiencing mass shootings due to racial discrimination</w:t>
      </w:r>
      <w:r w:rsidR="0089678E" w:rsidRPr="00B6485B">
        <w:rPr>
          <w:rFonts w:ascii="Times New Roman" w:hAnsi="Times New Roman" w:cs="Times New Roman"/>
          <w:bCs/>
          <w:sz w:val="24"/>
          <w:szCs w:val="24"/>
        </w:rPr>
        <w:t xml:space="preserve"> (Stack, 2015)</w:t>
      </w:r>
      <w:r w:rsidR="00F13990" w:rsidRPr="00B6485B">
        <w:rPr>
          <w:rFonts w:ascii="Times New Roman" w:hAnsi="Times New Roman" w:cs="Times New Roman"/>
          <w:bCs/>
          <w:sz w:val="24"/>
          <w:szCs w:val="24"/>
        </w:rPr>
        <w:t xml:space="preserve">. For instance, </w:t>
      </w:r>
      <w:r w:rsidR="002103D0" w:rsidRPr="00B6485B">
        <w:rPr>
          <w:rFonts w:ascii="Times New Roman" w:hAnsi="Times New Roman" w:cs="Times New Roman"/>
          <w:bCs/>
          <w:sz w:val="24"/>
          <w:szCs w:val="24"/>
        </w:rPr>
        <w:t>a 30-year-old Adrienne from Manhattan suggested that she did not trust law enforcement systems since she had experienced racism</w:t>
      </w:r>
      <w:r w:rsidR="0089678E" w:rsidRPr="00B6485B">
        <w:rPr>
          <w:rFonts w:ascii="Times New Roman" w:hAnsi="Times New Roman" w:cs="Times New Roman"/>
          <w:bCs/>
          <w:sz w:val="24"/>
          <w:szCs w:val="24"/>
        </w:rPr>
        <w:t xml:space="preserve"> regularly. Adrienne is a victim of gun violence since she lost four close persons, one who was a relative. Stack (2015) provides a clear view that the Americana are scared, heartbroken, and they do not feel safe anymore.   </w:t>
      </w:r>
    </w:p>
    <w:p w:rsidR="00943387"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lastRenderedPageBreak/>
        <w:t xml:space="preserve">Furthermore, the interviews suggested that instances of the mass shooting have changed the modes of operation in countries. For example, Taylor, a 25-year-old nurse in Indiana, </w:t>
      </w:r>
      <w:r w:rsidR="00711736" w:rsidRPr="00B6485B">
        <w:rPr>
          <w:rFonts w:ascii="Times New Roman" w:eastAsia="Times New Roman" w:hAnsi="Times New Roman" w:cs="Times New Roman"/>
          <w:bCs/>
          <w:sz w:val="24"/>
          <w:szCs w:val="24"/>
        </w:rPr>
        <w:t xml:space="preserve">attested that she thinks of </w:t>
      </w:r>
      <w:r w:rsidRPr="00B6485B">
        <w:rPr>
          <w:rFonts w:ascii="Times New Roman" w:eastAsia="Times New Roman" w:hAnsi="Times New Roman" w:cs="Times New Roman"/>
          <w:bCs/>
          <w:sz w:val="24"/>
          <w:szCs w:val="24"/>
        </w:rPr>
        <w:t>a mass shooting while in the night shift. She always imagines where she could hide in case active shooters invade the hospital. Dempsey, a 62-year-old employee at Missouri hospital, enlightened that he had been far much aware of the mass shootings. Additionally, he learned the importance of possessing a gun while on duty after witnessing the Columbine High School mass shooting that claimed the lives of 12 students.</w:t>
      </w:r>
    </w:p>
    <w:p w:rsidR="006C1F3F"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 xml:space="preserve">The continuous instances of mass shootings </w:t>
      </w:r>
      <w:r w:rsidR="00313D75" w:rsidRPr="00B6485B">
        <w:rPr>
          <w:rFonts w:ascii="Times New Roman" w:eastAsia="Times New Roman" w:hAnsi="Times New Roman" w:cs="Times New Roman"/>
          <w:bCs/>
          <w:sz w:val="24"/>
          <w:szCs w:val="24"/>
        </w:rPr>
        <w:t>bring into the limelight that no one is safe in America. The above opinion was supported by Jessy, a 30-year student from Virginia Tech in Francisco, after having an encounter with a gunman who killed 32 of his classmates in 2007.He suggests that new instances of mass shootings renew his nine-year-old trauma. Besides, those Muslim Am</w:t>
      </w:r>
      <w:r w:rsidR="00A35601" w:rsidRPr="00B6485B">
        <w:rPr>
          <w:rFonts w:ascii="Times New Roman" w:eastAsia="Times New Roman" w:hAnsi="Times New Roman" w:cs="Times New Roman"/>
          <w:bCs/>
          <w:sz w:val="24"/>
          <w:szCs w:val="24"/>
        </w:rPr>
        <w:t>ericans originating from middle-</w:t>
      </w:r>
      <w:r w:rsidR="00313D75" w:rsidRPr="00B6485B">
        <w:rPr>
          <w:rFonts w:ascii="Times New Roman" w:eastAsia="Times New Roman" w:hAnsi="Times New Roman" w:cs="Times New Roman"/>
          <w:bCs/>
          <w:sz w:val="24"/>
          <w:szCs w:val="24"/>
        </w:rPr>
        <w:t xml:space="preserve">east disclosed that they </w:t>
      </w:r>
      <w:r w:rsidR="00711736" w:rsidRPr="00B6485B">
        <w:rPr>
          <w:rFonts w:ascii="Times New Roman" w:eastAsia="Times New Roman" w:hAnsi="Times New Roman" w:cs="Times New Roman"/>
          <w:bCs/>
          <w:sz w:val="24"/>
          <w:szCs w:val="24"/>
        </w:rPr>
        <w:t>always experience a</w:t>
      </w:r>
      <w:r w:rsidR="00C80158" w:rsidRPr="00B6485B">
        <w:rPr>
          <w:rFonts w:ascii="Times New Roman" w:eastAsia="Times New Roman" w:hAnsi="Times New Roman" w:cs="Times New Roman"/>
          <w:bCs/>
          <w:sz w:val="24"/>
          <w:szCs w:val="24"/>
        </w:rPr>
        <w:t xml:space="preserve"> daily feeling that someone might shoot them. For instance, a 41-year-old Shahbaz Khan from Connecticut revealed that </w:t>
      </w:r>
      <w:r w:rsidR="00624F1F" w:rsidRPr="00B6485B">
        <w:rPr>
          <w:rFonts w:ascii="Times New Roman" w:eastAsia="Times New Roman" w:hAnsi="Times New Roman" w:cs="Times New Roman"/>
          <w:bCs/>
          <w:sz w:val="24"/>
          <w:szCs w:val="24"/>
        </w:rPr>
        <w:t xml:space="preserve">he finds it challenging when accessing public places because of the </w:t>
      </w:r>
      <w:r w:rsidR="006A0875" w:rsidRPr="00B6485B">
        <w:rPr>
          <w:rFonts w:ascii="Times New Roman" w:eastAsia="Times New Roman" w:hAnsi="Times New Roman" w:cs="Times New Roman"/>
          <w:bCs/>
          <w:sz w:val="24"/>
          <w:szCs w:val="24"/>
        </w:rPr>
        <w:t>strict scrutiny subjected to him.</w:t>
      </w:r>
    </w:p>
    <w:p w:rsidR="008A0582" w:rsidRPr="00B6485B" w:rsidRDefault="00801DEC" w:rsidP="00693879">
      <w:pPr>
        <w:pStyle w:val="Heading2"/>
        <w:spacing w:line="480" w:lineRule="auto"/>
        <w:rPr>
          <w:szCs w:val="24"/>
        </w:rPr>
      </w:pPr>
      <w:bookmarkStart w:id="11" w:name="_Toc35610651"/>
      <w:bookmarkStart w:id="12" w:name="_Toc35610888"/>
      <w:r w:rsidRPr="00B6485B">
        <w:rPr>
          <w:szCs w:val="24"/>
        </w:rPr>
        <w:t>The norm of solidarity</w:t>
      </w:r>
      <w:bookmarkEnd w:id="11"/>
      <w:bookmarkEnd w:id="12"/>
    </w:p>
    <w:p w:rsidR="008A0582"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The rapidly increasing instances of mass shootings have induced a considerable number of scholars to come up wi</w:t>
      </w:r>
      <w:r w:rsidR="00CB27A8" w:rsidRPr="00B6485B">
        <w:rPr>
          <w:rFonts w:ascii="Times New Roman" w:eastAsia="Times New Roman" w:hAnsi="Times New Roman" w:cs="Times New Roman"/>
          <w:bCs/>
          <w:sz w:val="24"/>
          <w:szCs w:val="24"/>
        </w:rPr>
        <w:t xml:space="preserve">th an intense academic discussion. </w:t>
      </w:r>
      <w:r w:rsidRPr="00B6485B">
        <w:rPr>
          <w:rFonts w:ascii="Times New Roman" w:hAnsi="Times New Roman" w:cs="Times New Roman"/>
          <w:bCs/>
          <w:sz w:val="24"/>
          <w:szCs w:val="24"/>
        </w:rPr>
        <w:t>Nurmi</w:t>
      </w:r>
      <w:r w:rsidR="00CB27A8" w:rsidRPr="00B6485B">
        <w:rPr>
          <w:rFonts w:ascii="Times New Roman" w:hAnsi="Times New Roman" w:cs="Times New Roman"/>
          <w:bCs/>
          <w:sz w:val="24"/>
          <w:szCs w:val="24"/>
        </w:rPr>
        <w:t>,</w:t>
      </w:r>
      <w:r w:rsidRPr="00B6485B">
        <w:rPr>
          <w:rFonts w:ascii="Times New Roman" w:hAnsi="Times New Roman" w:cs="Times New Roman"/>
          <w:bCs/>
          <w:sz w:val="24"/>
          <w:szCs w:val="24"/>
        </w:rPr>
        <w:t xml:space="preserve"> Rasanen &amp;</w:t>
      </w:r>
      <w:r w:rsidR="00CB27A8" w:rsidRPr="00B6485B">
        <w:rPr>
          <w:rFonts w:ascii="Times New Roman" w:hAnsi="Times New Roman" w:cs="Times New Roman"/>
          <w:bCs/>
          <w:sz w:val="24"/>
          <w:szCs w:val="24"/>
        </w:rPr>
        <w:t>Oksanen (</w:t>
      </w:r>
      <w:r w:rsidRPr="00B6485B">
        <w:rPr>
          <w:rFonts w:ascii="Times New Roman" w:hAnsi="Times New Roman" w:cs="Times New Roman"/>
          <w:bCs/>
          <w:sz w:val="24"/>
          <w:szCs w:val="24"/>
        </w:rPr>
        <w:t>2011)</w:t>
      </w:r>
      <w:r w:rsidR="00CB27A8" w:rsidRPr="00B6485B">
        <w:rPr>
          <w:rFonts w:ascii="Times New Roman" w:hAnsi="Times New Roman" w:cs="Times New Roman"/>
          <w:bCs/>
          <w:sz w:val="24"/>
          <w:szCs w:val="24"/>
        </w:rPr>
        <w:t xml:space="preserve"> suggest that scholars should be more cautious in criticizing </w:t>
      </w:r>
      <w:r w:rsidR="005B5D7D" w:rsidRPr="00B6485B">
        <w:rPr>
          <w:rFonts w:ascii="Times New Roman" w:hAnsi="Times New Roman" w:cs="Times New Roman"/>
          <w:bCs/>
          <w:sz w:val="24"/>
          <w:szCs w:val="24"/>
        </w:rPr>
        <w:t xml:space="preserve">incidents of mass shootings for providing the citizens with comprehensive information. For instance, the two mass shootings that were evidenced in Finland did not get attention due to a lack of </w:t>
      </w:r>
      <w:r w:rsidR="00A4748A" w:rsidRPr="00B6485B">
        <w:rPr>
          <w:rFonts w:ascii="Times New Roman" w:hAnsi="Times New Roman" w:cs="Times New Roman"/>
          <w:bCs/>
          <w:sz w:val="24"/>
          <w:szCs w:val="24"/>
        </w:rPr>
        <w:t>critiques. Notably</w:t>
      </w:r>
      <w:r w:rsidR="00346B9B" w:rsidRPr="00B6485B">
        <w:rPr>
          <w:rFonts w:ascii="Times New Roman" w:hAnsi="Times New Roman" w:cs="Times New Roman"/>
          <w:bCs/>
          <w:sz w:val="24"/>
          <w:szCs w:val="24"/>
        </w:rPr>
        <w:t xml:space="preserve">, it is through criticism of gun violence instances that the community will react positively towards the menace </w:t>
      </w:r>
      <w:r w:rsidR="00346B9B" w:rsidRPr="00B6485B">
        <w:rPr>
          <w:rFonts w:ascii="Times New Roman" w:hAnsi="Times New Roman" w:cs="Times New Roman"/>
          <w:bCs/>
          <w:sz w:val="24"/>
          <w:szCs w:val="24"/>
        </w:rPr>
        <w:lastRenderedPageBreak/>
        <w:t>(Nurmi, Rasanen &amp; Oksanen, 2011).</w:t>
      </w:r>
      <w:r w:rsidR="006A0875" w:rsidRPr="00B6485B">
        <w:rPr>
          <w:rFonts w:ascii="Times New Roman" w:hAnsi="Times New Roman" w:cs="Times New Roman"/>
          <w:bCs/>
          <w:sz w:val="24"/>
          <w:szCs w:val="24"/>
        </w:rPr>
        <w:t xml:space="preserve"> Importantly, t</w:t>
      </w:r>
      <w:r w:rsidR="006B4261" w:rsidRPr="00B6485B">
        <w:rPr>
          <w:rFonts w:ascii="Times New Roman" w:hAnsi="Times New Roman" w:cs="Times New Roman"/>
          <w:bCs/>
          <w:sz w:val="24"/>
          <w:szCs w:val="24"/>
        </w:rPr>
        <w:t xml:space="preserve">he authors give the significance of community solidarity after a gun violence instance. </w:t>
      </w:r>
    </w:p>
    <w:p w:rsidR="00624F1F"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eastAsia="Times New Roman" w:hAnsi="Times New Roman" w:cs="Times New Roman"/>
          <w:bCs/>
          <w:sz w:val="24"/>
          <w:szCs w:val="24"/>
        </w:rPr>
        <w:t>After conducting research on community solidarity,</w:t>
      </w:r>
      <w:r w:rsidRPr="00B6485B">
        <w:rPr>
          <w:rFonts w:ascii="Times New Roman" w:hAnsi="Times New Roman" w:cs="Times New Roman"/>
          <w:bCs/>
          <w:sz w:val="24"/>
          <w:szCs w:val="24"/>
        </w:rPr>
        <w:t xml:space="preserve"> Nurmi, Rasanen &amp; Oksanen (2011) found that the cities that experience mass shootings have well-grounded together</w:t>
      </w:r>
      <w:r w:rsidR="008C523E" w:rsidRPr="00B6485B">
        <w:rPr>
          <w:rFonts w:ascii="Times New Roman" w:hAnsi="Times New Roman" w:cs="Times New Roman"/>
          <w:bCs/>
          <w:sz w:val="24"/>
          <w:szCs w:val="24"/>
        </w:rPr>
        <w:t>ness</w:t>
      </w:r>
      <w:r w:rsidR="00F1407B" w:rsidRPr="00B6485B">
        <w:rPr>
          <w:rFonts w:ascii="Times New Roman" w:hAnsi="Times New Roman" w:cs="Times New Roman"/>
          <w:bCs/>
          <w:sz w:val="24"/>
          <w:szCs w:val="24"/>
        </w:rPr>
        <w:t xml:space="preserve"> compared to the past. Apart from elevated sympathy, the affected communities undergo a series of detrimental phenomena, including social stigmatization</w:t>
      </w:r>
      <w:r w:rsidR="001D7EB5" w:rsidRPr="00B6485B">
        <w:rPr>
          <w:rFonts w:ascii="Times New Roman" w:hAnsi="Times New Roman" w:cs="Times New Roman"/>
          <w:bCs/>
          <w:sz w:val="24"/>
          <w:szCs w:val="24"/>
        </w:rPr>
        <w:t>, collective guilt, in addition to strengthened group division among the youths and adults. The</w:t>
      </w:r>
      <w:r w:rsidR="006A0875" w:rsidRPr="00B6485B">
        <w:rPr>
          <w:rFonts w:ascii="Times New Roman" w:hAnsi="Times New Roman" w:cs="Times New Roman"/>
          <w:bCs/>
          <w:sz w:val="24"/>
          <w:szCs w:val="24"/>
        </w:rPr>
        <w:t xml:space="preserve"> effects </w:t>
      </w:r>
      <w:r w:rsidR="00DB3DDD" w:rsidRPr="00B6485B">
        <w:rPr>
          <w:rFonts w:ascii="Times New Roman" w:hAnsi="Times New Roman" w:cs="Times New Roman"/>
          <w:bCs/>
          <w:sz w:val="24"/>
          <w:szCs w:val="24"/>
        </w:rPr>
        <w:t>instigate community members to put in place cultural trauma processes, which would contribute hugely in providing the victims with a shoulder to lean on.</w:t>
      </w:r>
      <w:r w:rsidR="00AF70DA" w:rsidRPr="00B6485B">
        <w:rPr>
          <w:rFonts w:ascii="Times New Roman" w:hAnsi="Times New Roman" w:cs="Times New Roman"/>
          <w:bCs/>
          <w:sz w:val="24"/>
          <w:szCs w:val="24"/>
        </w:rPr>
        <w:t>Equally, the society members suffer from cultural trauma, which requires social s</w:t>
      </w:r>
      <w:r w:rsidR="006A0875" w:rsidRPr="00B6485B">
        <w:rPr>
          <w:rFonts w:ascii="Times New Roman" w:hAnsi="Times New Roman" w:cs="Times New Roman"/>
          <w:bCs/>
          <w:sz w:val="24"/>
          <w:szCs w:val="24"/>
        </w:rPr>
        <w:t xml:space="preserve">olidarity to aid the victims in recovering. </w:t>
      </w:r>
    </w:p>
    <w:p w:rsidR="00624F1F" w:rsidRPr="00B6485B" w:rsidRDefault="00801DEC" w:rsidP="00693879">
      <w:pPr>
        <w:pStyle w:val="Heading2"/>
        <w:spacing w:line="480" w:lineRule="auto"/>
        <w:rPr>
          <w:szCs w:val="24"/>
        </w:rPr>
      </w:pPr>
      <w:bookmarkStart w:id="13" w:name="_Toc35610652"/>
      <w:bookmarkStart w:id="14" w:name="_Toc35610889"/>
      <w:r w:rsidRPr="00B6485B">
        <w:rPr>
          <w:szCs w:val="24"/>
        </w:rPr>
        <w:t>The psychological aftermath of surviving school shootings</w:t>
      </w:r>
      <w:bookmarkEnd w:id="13"/>
      <w:bookmarkEnd w:id="14"/>
    </w:p>
    <w:p w:rsidR="005106AF"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t xml:space="preserve">Keller (2019) brings into attention the </w:t>
      </w:r>
      <w:r w:rsidR="00446812" w:rsidRPr="00B6485B">
        <w:rPr>
          <w:rFonts w:ascii="Times New Roman" w:hAnsi="Times New Roman" w:cs="Times New Roman"/>
          <w:bCs/>
          <w:sz w:val="24"/>
          <w:szCs w:val="24"/>
        </w:rPr>
        <w:t>mental torture that students from Par</w:t>
      </w:r>
      <w:r w:rsidR="006A0875" w:rsidRPr="00B6485B">
        <w:rPr>
          <w:rFonts w:ascii="Times New Roman" w:hAnsi="Times New Roman" w:cs="Times New Roman"/>
          <w:bCs/>
          <w:sz w:val="24"/>
          <w:szCs w:val="24"/>
        </w:rPr>
        <w:t>klands have been experiencing after</w:t>
      </w:r>
      <w:r w:rsidR="00446812" w:rsidRPr="00B6485B">
        <w:rPr>
          <w:rFonts w:ascii="Times New Roman" w:hAnsi="Times New Roman" w:cs="Times New Roman"/>
          <w:bCs/>
          <w:sz w:val="24"/>
          <w:szCs w:val="24"/>
        </w:rPr>
        <w:t xml:space="preserve"> February 14</w:t>
      </w:r>
      <w:r w:rsidR="00446812" w:rsidRPr="00B6485B">
        <w:rPr>
          <w:rFonts w:ascii="Times New Roman" w:hAnsi="Times New Roman" w:cs="Times New Roman"/>
          <w:bCs/>
          <w:sz w:val="24"/>
          <w:szCs w:val="24"/>
          <w:vertAlign w:val="superscript"/>
        </w:rPr>
        <w:t>th</w:t>
      </w:r>
      <w:r w:rsidR="00446812" w:rsidRPr="00B6485B">
        <w:rPr>
          <w:rFonts w:ascii="Times New Roman" w:hAnsi="Times New Roman" w:cs="Times New Roman"/>
          <w:bCs/>
          <w:sz w:val="24"/>
          <w:szCs w:val="24"/>
        </w:rPr>
        <w:t>, 2018</w:t>
      </w:r>
      <w:r w:rsidR="006A0875" w:rsidRPr="00B6485B">
        <w:rPr>
          <w:rFonts w:ascii="Times New Roman" w:hAnsi="Times New Roman" w:cs="Times New Roman"/>
          <w:bCs/>
          <w:sz w:val="24"/>
          <w:szCs w:val="24"/>
        </w:rPr>
        <w:t xml:space="preserve">, gun violence, </w:t>
      </w:r>
      <w:r w:rsidR="00446812" w:rsidRPr="00B6485B">
        <w:rPr>
          <w:rFonts w:ascii="Times New Roman" w:hAnsi="Times New Roman" w:cs="Times New Roman"/>
          <w:bCs/>
          <w:sz w:val="24"/>
          <w:szCs w:val="24"/>
        </w:rPr>
        <w:t>which claimed 17 lives. The incident has developed long traumatic impacts on the studen</w:t>
      </w:r>
      <w:r w:rsidR="006A0875" w:rsidRPr="00B6485B">
        <w:rPr>
          <w:rFonts w:ascii="Times New Roman" w:hAnsi="Times New Roman" w:cs="Times New Roman"/>
          <w:bCs/>
          <w:sz w:val="24"/>
          <w:szCs w:val="24"/>
        </w:rPr>
        <w:t xml:space="preserve">ts, to an extreme of causing </w:t>
      </w:r>
      <w:r w:rsidR="00446812" w:rsidRPr="00B6485B">
        <w:rPr>
          <w:rFonts w:ascii="Times New Roman" w:hAnsi="Times New Roman" w:cs="Times New Roman"/>
          <w:bCs/>
          <w:sz w:val="24"/>
          <w:szCs w:val="24"/>
        </w:rPr>
        <w:t xml:space="preserve">more suicide-related deaths. The lives </w:t>
      </w:r>
      <w:r w:rsidR="006A0875" w:rsidRPr="00B6485B">
        <w:rPr>
          <w:rFonts w:ascii="Times New Roman" w:hAnsi="Times New Roman" w:cs="Times New Roman"/>
          <w:bCs/>
          <w:sz w:val="24"/>
          <w:szCs w:val="24"/>
        </w:rPr>
        <w:t xml:space="preserve">of </w:t>
      </w:r>
      <w:r w:rsidR="00446812" w:rsidRPr="00B6485B">
        <w:rPr>
          <w:rFonts w:ascii="Times New Roman" w:hAnsi="Times New Roman" w:cs="Times New Roman"/>
          <w:bCs/>
          <w:sz w:val="24"/>
          <w:szCs w:val="24"/>
        </w:rPr>
        <w:t>students from Parklands School in Florida have been adversely impacted due to deteriorated economic achievement, academic performance</w:t>
      </w:r>
      <w:r w:rsidR="00A55EA8" w:rsidRPr="00B6485B">
        <w:rPr>
          <w:rFonts w:ascii="Times New Roman" w:hAnsi="Times New Roman" w:cs="Times New Roman"/>
          <w:bCs/>
          <w:sz w:val="24"/>
          <w:szCs w:val="24"/>
        </w:rPr>
        <w:t>, and mental health. Keller (2019)</w:t>
      </w:r>
      <w:r w:rsidR="001C3646" w:rsidRPr="00B6485B">
        <w:rPr>
          <w:rFonts w:ascii="Times New Roman" w:hAnsi="Times New Roman" w:cs="Times New Roman"/>
          <w:bCs/>
          <w:sz w:val="24"/>
          <w:szCs w:val="24"/>
        </w:rPr>
        <w:t xml:space="preserve"> analyzed the stories of two students who survived the Parkland's shootings; however, they ended </w:t>
      </w:r>
      <w:r w:rsidR="006A0875" w:rsidRPr="00B6485B">
        <w:rPr>
          <w:rFonts w:ascii="Times New Roman" w:hAnsi="Times New Roman" w:cs="Times New Roman"/>
          <w:bCs/>
          <w:sz w:val="24"/>
          <w:szCs w:val="24"/>
        </w:rPr>
        <w:t xml:space="preserve">up </w:t>
      </w:r>
      <w:r w:rsidR="001C3646" w:rsidRPr="00B6485B">
        <w:rPr>
          <w:rFonts w:ascii="Times New Roman" w:hAnsi="Times New Roman" w:cs="Times New Roman"/>
          <w:bCs/>
          <w:sz w:val="24"/>
          <w:szCs w:val="24"/>
        </w:rPr>
        <w:t>being vic</w:t>
      </w:r>
      <w:r w:rsidR="006A0875" w:rsidRPr="00B6485B">
        <w:rPr>
          <w:rFonts w:ascii="Times New Roman" w:hAnsi="Times New Roman" w:cs="Times New Roman"/>
          <w:bCs/>
          <w:sz w:val="24"/>
          <w:szCs w:val="24"/>
        </w:rPr>
        <w:t>tims of suicide</w:t>
      </w:r>
      <w:r w:rsidR="001C3646" w:rsidRPr="00B6485B">
        <w:rPr>
          <w:rFonts w:ascii="Times New Roman" w:hAnsi="Times New Roman" w:cs="Times New Roman"/>
          <w:bCs/>
          <w:sz w:val="24"/>
          <w:szCs w:val="24"/>
        </w:rPr>
        <w:t>. Sydney Aiello was one of the students who terminated her life after witnessing a friend being shot during gun violence. The NBC news revealed that Aiello shot herself in the head after</w:t>
      </w:r>
      <w:r w:rsidRPr="00B6485B">
        <w:rPr>
          <w:rFonts w:ascii="Times New Roman" w:hAnsi="Times New Roman" w:cs="Times New Roman"/>
          <w:bCs/>
          <w:sz w:val="24"/>
          <w:szCs w:val="24"/>
        </w:rPr>
        <w:t xml:space="preserve"> her graduation. Her family members told the Miami investigators that the diseased had been battling with attending classes</w:t>
      </w:r>
      <w:r w:rsidR="006A0875" w:rsidRPr="00B6485B">
        <w:rPr>
          <w:rFonts w:ascii="Times New Roman" w:hAnsi="Times New Roman" w:cs="Times New Roman"/>
          <w:bCs/>
          <w:sz w:val="24"/>
          <w:szCs w:val="24"/>
        </w:rPr>
        <w:t xml:space="preserve"> due to fear that she </w:t>
      </w:r>
      <w:r w:rsidR="006A0875" w:rsidRPr="00B6485B">
        <w:rPr>
          <w:rFonts w:ascii="Times New Roman" w:hAnsi="Times New Roman" w:cs="Times New Roman"/>
          <w:bCs/>
          <w:sz w:val="24"/>
          <w:szCs w:val="24"/>
        </w:rPr>
        <w:lastRenderedPageBreak/>
        <w:t>might be</w:t>
      </w:r>
      <w:r w:rsidRPr="00B6485B">
        <w:rPr>
          <w:rFonts w:ascii="Times New Roman" w:hAnsi="Times New Roman" w:cs="Times New Roman"/>
          <w:bCs/>
          <w:sz w:val="24"/>
          <w:szCs w:val="24"/>
        </w:rPr>
        <w:t xml:space="preserve"> killed like her friend. Barely a month after the shooting, Coral Springs Police Department announced the second suicide case of a student whose name remains unrevealed.    </w:t>
      </w:r>
    </w:p>
    <w:p w:rsidR="00053219"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t xml:space="preserve">In the recent past, the number of gun violence victims has been increasing rapidly. The report compiled by Keller (2019) confirms that 223 000 students in America from 229 schools across all the states have experienced gun violence since Columbine mass shooting. The provided number is somewhat on the higher side because it impacts the academic performance of those who are about to graduate, thereby </w:t>
      </w:r>
      <w:r w:rsidR="00F62FC9" w:rsidRPr="00B6485B">
        <w:rPr>
          <w:rFonts w:ascii="Times New Roman" w:hAnsi="Times New Roman" w:cs="Times New Roman"/>
          <w:bCs/>
          <w:sz w:val="24"/>
          <w:szCs w:val="24"/>
        </w:rPr>
        <w:t xml:space="preserve">hampering the country's economic performance. Additionally, gun violence shootings do not only lead to killings, but also traumatic effects on the survivors, witnesses as well as family members. Besides, the traumatic impacts leave </w:t>
      </w:r>
      <w:r w:rsidRPr="00B6485B">
        <w:rPr>
          <w:rFonts w:ascii="Times New Roman" w:hAnsi="Times New Roman" w:cs="Times New Roman"/>
          <w:bCs/>
          <w:sz w:val="24"/>
          <w:szCs w:val="24"/>
        </w:rPr>
        <w:t xml:space="preserve">live long scars Across the American Civil Society.   </w:t>
      </w:r>
    </w:p>
    <w:p w:rsidR="00B117ED"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t>The mass shooting's impacts on the victims tend to persist if not managed effectively. Equally, the survivors remain hunted by anxiety, flashbacks, and guilty, and may at some time lead to suicide</w:t>
      </w:r>
      <w:r w:rsidR="00EE6BFE" w:rsidRPr="00B6485B">
        <w:rPr>
          <w:rFonts w:ascii="Times New Roman" w:hAnsi="Times New Roman" w:cs="Times New Roman"/>
          <w:bCs/>
          <w:sz w:val="24"/>
          <w:szCs w:val="24"/>
        </w:rPr>
        <w:t xml:space="preserve"> (Keller, 2019)</w:t>
      </w:r>
      <w:r w:rsidRPr="00B6485B">
        <w:rPr>
          <w:rFonts w:ascii="Times New Roman" w:hAnsi="Times New Roman" w:cs="Times New Roman"/>
          <w:bCs/>
          <w:sz w:val="24"/>
          <w:szCs w:val="24"/>
        </w:rPr>
        <w:t>.</w:t>
      </w:r>
      <w:r w:rsidR="00D232C1" w:rsidRPr="00B6485B">
        <w:rPr>
          <w:rFonts w:ascii="Times New Roman" w:hAnsi="Times New Roman" w:cs="Times New Roman"/>
          <w:bCs/>
          <w:sz w:val="24"/>
          <w:szCs w:val="24"/>
        </w:rPr>
        <w:t xml:space="preserve"> The above illustration can be linked to the</w:t>
      </w:r>
      <w:r w:rsidR="00FD4210" w:rsidRPr="00B6485B">
        <w:rPr>
          <w:rFonts w:ascii="Times New Roman" w:hAnsi="Times New Roman" w:cs="Times New Roman"/>
          <w:bCs/>
          <w:sz w:val="24"/>
          <w:szCs w:val="24"/>
        </w:rPr>
        <w:t xml:space="preserve"> suicide case of Greg Barnes, a </w:t>
      </w:r>
      <w:r w:rsidR="00D232C1" w:rsidRPr="00B6485B">
        <w:rPr>
          <w:rFonts w:ascii="Times New Roman" w:hAnsi="Times New Roman" w:cs="Times New Roman"/>
          <w:bCs/>
          <w:sz w:val="24"/>
          <w:szCs w:val="24"/>
        </w:rPr>
        <w:t xml:space="preserve">basketball player from Columbine who took his life after the first anniversary of the massacre. It hurts to realize that the mass shooting experience was still fresh in his head after one year. Keller (2019) attests that surviving school shootings can adversely impact the lives of students throughout their lives.  Keller (2019) reviewed </w:t>
      </w:r>
      <w:r w:rsidR="00D232C1" w:rsidRPr="00B6485B">
        <w:rPr>
          <w:rStyle w:val="Emphasis"/>
          <w:rFonts w:ascii="Times New Roman" w:hAnsi="Times New Roman" w:cs="Times New Roman"/>
          <w:i w:val="0"/>
          <w:sz w:val="24"/>
          <w:szCs w:val="24"/>
          <w:shd w:val="clear" w:color="auto" w:fill="FFFFFF"/>
        </w:rPr>
        <w:t>Educational Evaluation and Policy Analysis</w:t>
      </w:r>
      <w:r w:rsidR="00EE6BFE" w:rsidRPr="00B6485B">
        <w:rPr>
          <w:rFonts w:ascii="Times New Roman" w:hAnsi="Times New Roman" w:cs="Times New Roman"/>
          <w:bCs/>
          <w:sz w:val="24"/>
          <w:szCs w:val="24"/>
        </w:rPr>
        <w:t xml:space="preserve"> and found tha</w:t>
      </w:r>
      <w:r w:rsidR="00FD4210" w:rsidRPr="00B6485B">
        <w:rPr>
          <w:rFonts w:ascii="Times New Roman" w:hAnsi="Times New Roman" w:cs="Times New Roman"/>
          <w:bCs/>
          <w:sz w:val="24"/>
          <w:szCs w:val="24"/>
        </w:rPr>
        <w:t xml:space="preserve">t such students </w:t>
      </w:r>
      <w:r w:rsidR="00A4748A" w:rsidRPr="00B6485B">
        <w:rPr>
          <w:rFonts w:ascii="Times New Roman" w:hAnsi="Times New Roman" w:cs="Times New Roman"/>
          <w:bCs/>
          <w:sz w:val="24"/>
          <w:szCs w:val="24"/>
        </w:rPr>
        <w:t>performed poorly</w:t>
      </w:r>
      <w:r w:rsidR="00FD4210" w:rsidRPr="00B6485B">
        <w:rPr>
          <w:rFonts w:ascii="Times New Roman" w:hAnsi="Times New Roman" w:cs="Times New Roman"/>
          <w:bCs/>
          <w:sz w:val="24"/>
          <w:szCs w:val="24"/>
        </w:rPr>
        <w:t xml:space="preserve"> </w:t>
      </w:r>
      <w:r w:rsidR="00EE6BFE" w:rsidRPr="00B6485B">
        <w:rPr>
          <w:rFonts w:ascii="Times New Roman" w:hAnsi="Times New Roman" w:cs="Times New Roman"/>
          <w:bCs/>
          <w:sz w:val="24"/>
          <w:szCs w:val="24"/>
        </w:rPr>
        <w:t>compared to those who did not have mass shooting experience.</w:t>
      </w:r>
    </w:p>
    <w:p w:rsidR="00E41877" w:rsidRPr="00B6485B" w:rsidRDefault="00801DEC" w:rsidP="00693879">
      <w:pPr>
        <w:pStyle w:val="Heading2"/>
        <w:spacing w:line="480" w:lineRule="auto"/>
        <w:rPr>
          <w:szCs w:val="24"/>
        </w:rPr>
      </w:pPr>
      <w:bookmarkStart w:id="15" w:name="_Toc35610653"/>
      <w:bookmarkStart w:id="16" w:name="_Toc35610890"/>
      <w:r w:rsidRPr="00B6485B">
        <w:rPr>
          <w:szCs w:val="24"/>
        </w:rPr>
        <w:t>The survivor’s health affairs</w:t>
      </w:r>
      <w:bookmarkEnd w:id="15"/>
      <w:bookmarkEnd w:id="16"/>
    </w:p>
    <w:p w:rsidR="00E41877"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t>The existing health rese</w:t>
      </w:r>
      <w:r w:rsidR="002F5062" w:rsidRPr="00B6485B">
        <w:rPr>
          <w:rFonts w:ascii="Times New Roman" w:hAnsi="Times New Roman" w:cs="Times New Roman"/>
          <w:bCs/>
          <w:sz w:val="24"/>
          <w:szCs w:val="24"/>
        </w:rPr>
        <w:t xml:space="preserve">arch has made it clear that </w:t>
      </w:r>
      <w:r w:rsidRPr="00B6485B">
        <w:rPr>
          <w:rFonts w:ascii="Times New Roman" w:hAnsi="Times New Roman" w:cs="Times New Roman"/>
          <w:bCs/>
          <w:sz w:val="24"/>
          <w:szCs w:val="24"/>
        </w:rPr>
        <w:t xml:space="preserve">those who survive mass shootings struggle a lot to heal. </w:t>
      </w:r>
      <w:r w:rsidR="002F5062" w:rsidRPr="00B6485B">
        <w:rPr>
          <w:rFonts w:ascii="Times New Roman" w:hAnsi="Times New Roman" w:cs="Times New Roman"/>
          <w:bCs/>
          <w:sz w:val="24"/>
          <w:szCs w:val="24"/>
        </w:rPr>
        <w:t xml:space="preserve">Lancu et al. (2019) affirmed that two students committed suicide after the </w:t>
      </w:r>
      <w:r w:rsidR="002F5062" w:rsidRPr="00B6485B">
        <w:rPr>
          <w:rFonts w:ascii="Times New Roman" w:hAnsi="Times New Roman" w:cs="Times New Roman"/>
          <w:bCs/>
          <w:sz w:val="24"/>
          <w:szCs w:val="24"/>
        </w:rPr>
        <w:lastRenderedPageBreak/>
        <w:t xml:space="preserve">first anniversary </w:t>
      </w:r>
      <w:r w:rsidR="002F5062" w:rsidRPr="00B6485B">
        <w:rPr>
          <w:rFonts w:ascii="Times New Roman" w:hAnsi="Times New Roman" w:cs="Times New Roman"/>
          <w:sz w:val="24"/>
          <w:szCs w:val="24"/>
          <w:shd w:val="clear" w:color="auto" w:fill="FFFFFF"/>
        </w:rPr>
        <w:t xml:space="preserve">of the Marjory </w:t>
      </w:r>
      <w:r w:rsidR="00A4748A" w:rsidRPr="00B6485B">
        <w:rPr>
          <w:rFonts w:ascii="Times New Roman" w:hAnsi="Times New Roman" w:cs="Times New Roman"/>
          <w:sz w:val="24"/>
          <w:szCs w:val="24"/>
          <w:shd w:val="clear" w:color="auto" w:fill="FFFFFF"/>
        </w:rPr>
        <w:t>Stone man</w:t>
      </w:r>
      <w:r w:rsidR="002F5062" w:rsidRPr="00B6485B">
        <w:rPr>
          <w:rFonts w:ascii="Times New Roman" w:hAnsi="Times New Roman" w:cs="Times New Roman"/>
          <w:sz w:val="24"/>
          <w:szCs w:val="24"/>
          <w:shd w:val="clear" w:color="auto" w:fill="FFFFFF"/>
        </w:rPr>
        <w:t xml:space="preserve"> Douglas High School mass shooting. Notably, </w:t>
      </w:r>
      <w:r w:rsidR="00DE503D" w:rsidRPr="00B6485B">
        <w:rPr>
          <w:rFonts w:ascii="Times New Roman" w:hAnsi="Times New Roman" w:cs="Times New Roman"/>
          <w:sz w:val="24"/>
          <w:szCs w:val="24"/>
          <w:shd w:val="clear" w:color="auto" w:fill="FFFFFF"/>
        </w:rPr>
        <w:t>the deaths that occur as a result of continued depression extend the impacts of grief, trauma</w:t>
      </w:r>
      <w:r w:rsidR="00B901B8" w:rsidRPr="00B6485B">
        <w:rPr>
          <w:rFonts w:ascii="Times New Roman" w:hAnsi="Times New Roman" w:cs="Times New Roman"/>
          <w:sz w:val="24"/>
          <w:szCs w:val="24"/>
          <w:shd w:val="clear" w:color="auto" w:fill="FFFFFF"/>
        </w:rPr>
        <w:t xml:space="preserve">, and suffering beyond the initial menace. </w:t>
      </w:r>
      <w:r w:rsidR="00B901B8" w:rsidRPr="00B6485B">
        <w:rPr>
          <w:rFonts w:ascii="Times New Roman" w:hAnsi="Times New Roman" w:cs="Times New Roman"/>
          <w:bCs/>
          <w:sz w:val="24"/>
          <w:szCs w:val="24"/>
        </w:rPr>
        <w:t>Lancu et al. (2019) further suggest that it would be a smart move if people avoid anniversaries for mass shootings because they induce the memories of survivors, th</w:t>
      </w:r>
      <w:r w:rsidR="00FD4210" w:rsidRPr="00B6485B">
        <w:rPr>
          <w:rFonts w:ascii="Times New Roman" w:hAnsi="Times New Roman" w:cs="Times New Roman"/>
          <w:bCs/>
          <w:sz w:val="24"/>
          <w:szCs w:val="24"/>
        </w:rPr>
        <w:t>ereby leading to</w:t>
      </w:r>
      <w:r w:rsidR="009F7943" w:rsidRPr="00B6485B">
        <w:rPr>
          <w:rFonts w:ascii="Times New Roman" w:hAnsi="Times New Roman" w:cs="Times New Roman"/>
          <w:bCs/>
          <w:sz w:val="24"/>
          <w:szCs w:val="24"/>
        </w:rPr>
        <w:t xml:space="preserve"> more deaths. The continuous </w:t>
      </w:r>
      <w:r w:rsidR="00A4748A" w:rsidRPr="00B6485B">
        <w:rPr>
          <w:rFonts w:ascii="Times New Roman" w:hAnsi="Times New Roman" w:cs="Times New Roman"/>
          <w:bCs/>
          <w:sz w:val="24"/>
          <w:szCs w:val="24"/>
        </w:rPr>
        <w:t>instances of suicide after anniversaries are</w:t>
      </w:r>
      <w:r w:rsidR="009F7943" w:rsidRPr="00B6485B">
        <w:rPr>
          <w:rFonts w:ascii="Times New Roman" w:hAnsi="Times New Roman" w:cs="Times New Roman"/>
          <w:bCs/>
          <w:sz w:val="24"/>
          <w:szCs w:val="24"/>
        </w:rPr>
        <w:t xml:space="preserve"> a clear depiction that healthcare experts have not put in place enough suppor</w:t>
      </w:r>
      <w:r w:rsidR="008D5D46" w:rsidRPr="00B6485B">
        <w:rPr>
          <w:rFonts w:ascii="Times New Roman" w:hAnsi="Times New Roman" w:cs="Times New Roman"/>
          <w:bCs/>
          <w:sz w:val="24"/>
          <w:szCs w:val="24"/>
        </w:rPr>
        <w:t xml:space="preserve">t systems for mental treatment. </w:t>
      </w:r>
    </w:p>
    <w:p w:rsidR="00006D9B" w:rsidRPr="00B6485B" w:rsidRDefault="009F7943"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t xml:space="preserve">During the last year, gun violence has been evidenced in more than 30 schools, including </w:t>
      </w:r>
      <w:r w:rsidRPr="00B6485B">
        <w:rPr>
          <w:rFonts w:ascii="Times New Roman" w:hAnsi="Times New Roman" w:cs="Times New Roman"/>
          <w:sz w:val="24"/>
          <w:szCs w:val="24"/>
          <w:shd w:val="clear" w:color="auto" w:fill="FFFFFF"/>
        </w:rPr>
        <w:t>Marjory Stoneman Douglas</w:t>
      </w:r>
      <w:r w:rsidR="008F7A89" w:rsidRPr="00B6485B">
        <w:rPr>
          <w:rFonts w:ascii="Times New Roman" w:hAnsi="Times New Roman" w:cs="Times New Roman"/>
          <w:sz w:val="24"/>
          <w:szCs w:val="24"/>
          <w:shd w:val="clear" w:color="auto" w:fill="FFFFFF"/>
        </w:rPr>
        <w:t xml:space="preserve"> in the United States. </w:t>
      </w:r>
      <w:r w:rsidR="008F7A89" w:rsidRPr="00B6485B">
        <w:rPr>
          <w:rFonts w:ascii="Times New Roman" w:hAnsi="Times New Roman" w:cs="Times New Roman"/>
          <w:bCs/>
          <w:sz w:val="24"/>
          <w:szCs w:val="24"/>
        </w:rPr>
        <w:t xml:space="preserve">Lancu et al. (2019) reveal </w:t>
      </w:r>
      <w:r w:rsidR="00C27EE7" w:rsidRPr="00B6485B">
        <w:rPr>
          <w:rFonts w:ascii="Times New Roman" w:hAnsi="Times New Roman" w:cs="Times New Roman"/>
          <w:bCs/>
          <w:sz w:val="24"/>
          <w:szCs w:val="24"/>
        </w:rPr>
        <w:t>that mass shooting causalities bring adverse impacts to society, which remain to haunt generations. For instance, the Bath Michigan incident, which took place in 1927</w:t>
      </w:r>
      <w:r w:rsidR="00FD4210" w:rsidRPr="00B6485B">
        <w:rPr>
          <w:rFonts w:ascii="Times New Roman" w:hAnsi="Times New Roman" w:cs="Times New Roman"/>
          <w:bCs/>
          <w:sz w:val="24"/>
          <w:szCs w:val="24"/>
        </w:rPr>
        <w:t xml:space="preserve">, </w:t>
      </w:r>
      <w:r w:rsidR="00C27EE7" w:rsidRPr="00B6485B">
        <w:rPr>
          <w:rFonts w:ascii="Times New Roman" w:hAnsi="Times New Roman" w:cs="Times New Roman"/>
          <w:bCs/>
          <w:sz w:val="24"/>
          <w:szCs w:val="24"/>
        </w:rPr>
        <w:t xml:space="preserve">is still a significant threat to the survivors and their grandchild. According to Lancu et al. (2019), the victims of </w:t>
      </w:r>
      <w:r w:rsidR="00801DEC" w:rsidRPr="00B6485B">
        <w:rPr>
          <w:rFonts w:ascii="Times New Roman" w:hAnsi="Times New Roman" w:cs="Times New Roman"/>
          <w:bCs/>
          <w:sz w:val="24"/>
          <w:szCs w:val="24"/>
        </w:rPr>
        <w:t>mass shootings resume their usual chores, including attending classes, dating, and playing. Those students may seem ordinary, but deep inside, they are battling with survivors guilty, grief, depression, anxiety, and PTSD.</w:t>
      </w:r>
    </w:p>
    <w:p w:rsidR="00624F1F"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t xml:space="preserve">Schools have different approaches for managing the </w:t>
      </w:r>
      <w:r w:rsidR="006A4453" w:rsidRPr="00B6485B">
        <w:rPr>
          <w:rFonts w:ascii="Times New Roman" w:hAnsi="Times New Roman" w:cs="Times New Roman"/>
          <w:bCs/>
          <w:sz w:val="24"/>
          <w:szCs w:val="24"/>
        </w:rPr>
        <w:t xml:space="preserve">aftermath of shooting because there is no specific method for </w:t>
      </w:r>
      <w:r w:rsidR="00FD4210" w:rsidRPr="00B6485B">
        <w:rPr>
          <w:rFonts w:ascii="Times New Roman" w:hAnsi="Times New Roman" w:cs="Times New Roman"/>
          <w:bCs/>
          <w:sz w:val="24"/>
          <w:szCs w:val="24"/>
        </w:rPr>
        <w:t xml:space="preserve">resolving </w:t>
      </w:r>
      <w:r w:rsidR="006A4453" w:rsidRPr="00B6485B">
        <w:rPr>
          <w:rFonts w:ascii="Times New Roman" w:hAnsi="Times New Roman" w:cs="Times New Roman"/>
          <w:bCs/>
          <w:sz w:val="24"/>
          <w:szCs w:val="24"/>
        </w:rPr>
        <w:t>such issues. It worth noting that Santa Fe High school instance made the facility boots its security systems, including the use of metal detectors, bullets proof</w:t>
      </w:r>
      <w:r w:rsidR="00330EF1" w:rsidRPr="00B6485B">
        <w:rPr>
          <w:rFonts w:ascii="Times New Roman" w:hAnsi="Times New Roman" w:cs="Times New Roman"/>
          <w:bCs/>
          <w:sz w:val="24"/>
          <w:szCs w:val="24"/>
        </w:rPr>
        <w:t xml:space="preserve"> glass in addition to police officers on highways</w:t>
      </w:r>
      <w:r w:rsidR="003136BF" w:rsidRPr="00B6485B">
        <w:rPr>
          <w:rFonts w:ascii="Times New Roman" w:hAnsi="Times New Roman" w:cs="Times New Roman"/>
          <w:bCs/>
          <w:sz w:val="24"/>
          <w:szCs w:val="24"/>
        </w:rPr>
        <w:t xml:space="preserve"> (Lancu et al. 2019)</w:t>
      </w:r>
      <w:r w:rsidR="00330EF1" w:rsidRPr="00B6485B">
        <w:rPr>
          <w:rFonts w:ascii="Times New Roman" w:hAnsi="Times New Roman" w:cs="Times New Roman"/>
          <w:bCs/>
          <w:sz w:val="24"/>
          <w:szCs w:val="24"/>
        </w:rPr>
        <w:t xml:space="preserve">. On its part, Marjorie </w:t>
      </w:r>
      <w:r w:rsidR="00A4748A" w:rsidRPr="00B6485B">
        <w:rPr>
          <w:rFonts w:ascii="Times New Roman" w:hAnsi="Times New Roman" w:cs="Times New Roman"/>
          <w:bCs/>
          <w:sz w:val="24"/>
          <w:szCs w:val="24"/>
        </w:rPr>
        <w:t>Stone man</w:t>
      </w:r>
      <w:r w:rsidR="00330EF1" w:rsidRPr="00B6485B">
        <w:rPr>
          <w:rFonts w:ascii="Times New Roman" w:hAnsi="Times New Roman" w:cs="Times New Roman"/>
          <w:bCs/>
          <w:sz w:val="24"/>
          <w:szCs w:val="24"/>
        </w:rPr>
        <w:t xml:space="preserve"> High school has been inviting physiological experts to interact wi</w:t>
      </w:r>
      <w:r w:rsidR="00FD4210" w:rsidRPr="00B6485B">
        <w:rPr>
          <w:rFonts w:ascii="Times New Roman" w:hAnsi="Times New Roman" w:cs="Times New Roman"/>
          <w:bCs/>
          <w:sz w:val="24"/>
          <w:szCs w:val="24"/>
        </w:rPr>
        <w:t xml:space="preserve">th the victim because </w:t>
      </w:r>
      <w:r w:rsidR="00330EF1" w:rsidRPr="00B6485B">
        <w:rPr>
          <w:rFonts w:ascii="Times New Roman" w:hAnsi="Times New Roman" w:cs="Times New Roman"/>
          <w:bCs/>
          <w:sz w:val="24"/>
          <w:szCs w:val="24"/>
        </w:rPr>
        <w:t xml:space="preserve">their academic performance could </w:t>
      </w:r>
      <w:r w:rsidR="00FD4210" w:rsidRPr="00B6485B">
        <w:rPr>
          <w:rFonts w:ascii="Times New Roman" w:hAnsi="Times New Roman" w:cs="Times New Roman"/>
          <w:bCs/>
          <w:sz w:val="24"/>
          <w:szCs w:val="24"/>
        </w:rPr>
        <w:t>be noticed deteriorating</w:t>
      </w:r>
      <w:r w:rsidR="00330EF1" w:rsidRPr="00B6485B">
        <w:rPr>
          <w:rFonts w:ascii="Times New Roman" w:hAnsi="Times New Roman" w:cs="Times New Roman"/>
          <w:bCs/>
          <w:sz w:val="24"/>
          <w:szCs w:val="24"/>
        </w:rPr>
        <w:t xml:space="preserve"> from time to time</w:t>
      </w:r>
      <w:r w:rsidR="003136BF" w:rsidRPr="00B6485B">
        <w:rPr>
          <w:rFonts w:ascii="Times New Roman" w:hAnsi="Times New Roman" w:cs="Times New Roman"/>
          <w:bCs/>
          <w:sz w:val="24"/>
          <w:szCs w:val="24"/>
        </w:rPr>
        <w:t xml:space="preserve"> (Lancu et al. 2019)</w:t>
      </w:r>
      <w:r w:rsidR="00330EF1" w:rsidRPr="00B6485B">
        <w:rPr>
          <w:rFonts w:ascii="Times New Roman" w:hAnsi="Times New Roman" w:cs="Times New Roman"/>
          <w:bCs/>
          <w:sz w:val="24"/>
          <w:szCs w:val="24"/>
        </w:rPr>
        <w:t xml:space="preserve">. The above </w:t>
      </w:r>
      <w:r w:rsidR="002E0FB9" w:rsidRPr="00B6485B">
        <w:rPr>
          <w:rFonts w:ascii="Times New Roman" w:hAnsi="Times New Roman" w:cs="Times New Roman"/>
          <w:bCs/>
          <w:sz w:val="24"/>
          <w:szCs w:val="24"/>
        </w:rPr>
        <w:t>description brings forth an</w:t>
      </w:r>
      <w:r w:rsidR="00FD4210" w:rsidRPr="00B6485B">
        <w:rPr>
          <w:rFonts w:ascii="Times New Roman" w:hAnsi="Times New Roman" w:cs="Times New Roman"/>
          <w:bCs/>
          <w:sz w:val="24"/>
          <w:szCs w:val="24"/>
        </w:rPr>
        <w:t xml:space="preserve"> illustration that schools find</w:t>
      </w:r>
      <w:r w:rsidR="002E0FB9" w:rsidRPr="00B6485B">
        <w:rPr>
          <w:rFonts w:ascii="Times New Roman" w:hAnsi="Times New Roman" w:cs="Times New Roman"/>
          <w:bCs/>
          <w:sz w:val="24"/>
          <w:szCs w:val="24"/>
        </w:rPr>
        <w:t xml:space="preserve"> it challenging w</w:t>
      </w:r>
      <w:r w:rsidR="00FD4210" w:rsidRPr="00B6485B">
        <w:rPr>
          <w:rFonts w:ascii="Times New Roman" w:hAnsi="Times New Roman" w:cs="Times New Roman"/>
          <w:bCs/>
          <w:sz w:val="24"/>
          <w:szCs w:val="24"/>
        </w:rPr>
        <w:t xml:space="preserve">hile </w:t>
      </w:r>
      <w:r w:rsidR="002E0FB9" w:rsidRPr="00B6485B">
        <w:rPr>
          <w:rFonts w:ascii="Times New Roman" w:hAnsi="Times New Roman" w:cs="Times New Roman"/>
          <w:bCs/>
          <w:sz w:val="24"/>
          <w:szCs w:val="24"/>
        </w:rPr>
        <w:t xml:space="preserve">rebuilding the emotions of the victims, thereby hampering the conducive learning environment.  </w:t>
      </w:r>
    </w:p>
    <w:p w:rsidR="003136BF" w:rsidRPr="00B6485B" w:rsidRDefault="00801DEC" w:rsidP="00693879">
      <w:pPr>
        <w:spacing w:line="480" w:lineRule="auto"/>
        <w:ind w:firstLine="720"/>
        <w:rPr>
          <w:rFonts w:ascii="Times New Roman" w:hAnsi="Times New Roman" w:cs="Times New Roman"/>
          <w:bCs/>
          <w:sz w:val="24"/>
          <w:szCs w:val="24"/>
        </w:rPr>
      </w:pPr>
      <w:r w:rsidRPr="00B6485B">
        <w:rPr>
          <w:rFonts w:ascii="Times New Roman" w:hAnsi="Times New Roman" w:cs="Times New Roman"/>
          <w:bCs/>
          <w:sz w:val="24"/>
          <w:szCs w:val="24"/>
        </w:rPr>
        <w:lastRenderedPageBreak/>
        <w:t xml:space="preserve">Apart from physiological support, the parents as well the </w:t>
      </w:r>
      <w:r w:rsidR="00A4748A" w:rsidRPr="00B6485B">
        <w:rPr>
          <w:rFonts w:ascii="Times New Roman" w:hAnsi="Times New Roman" w:cs="Times New Roman"/>
          <w:bCs/>
          <w:sz w:val="24"/>
          <w:szCs w:val="24"/>
        </w:rPr>
        <w:t>school is</w:t>
      </w:r>
      <w:r w:rsidRPr="00B6485B">
        <w:rPr>
          <w:rFonts w:ascii="Times New Roman" w:hAnsi="Times New Roman" w:cs="Times New Roman"/>
          <w:bCs/>
          <w:sz w:val="24"/>
          <w:szCs w:val="24"/>
        </w:rPr>
        <w:t xml:space="preserve"> supposed to seek evidence-based treatment for the survivors. Notably, the effective utilization of patient-centered care aids the survivors to recover shiftily (Lancu et al. 2019). Besides, the approach contributes</w:t>
      </w:r>
      <w:r w:rsidR="00FD4210" w:rsidRPr="00B6485B">
        <w:rPr>
          <w:rFonts w:ascii="Times New Roman" w:hAnsi="Times New Roman" w:cs="Times New Roman"/>
          <w:bCs/>
          <w:sz w:val="24"/>
          <w:szCs w:val="24"/>
        </w:rPr>
        <w:t xml:space="preserve"> hugely</w:t>
      </w:r>
      <w:r w:rsidRPr="00B6485B">
        <w:rPr>
          <w:rFonts w:ascii="Times New Roman" w:hAnsi="Times New Roman" w:cs="Times New Roman"/>
          <w:bCs/>
          <w:sz w:val="24"/>
          <w:szCs w:val="24"/>
        </w:rPr>
        <w:t xml:space="preserve"> to upholding the mental capabil</w:t>
      </w:r>
      <w:r w:rsidR="00BE3522" w:rsidRPr="00B6485B">
        <w:rPr>
          <w:rFonts w:ascii="Times New Roman" w:hAnsi="Times New Roman" w:cs="Times New Roman"/>
          <w:bCs/>
          <w:sz w:val="24"/>
          <w:szCs w:val="24"/>
        </w:rPr>
        <w:t xml:space="preserve">ity and attaining </w:t>
      </w:r>
      <w:r w:rsidR="00FD4210" w:rsidRPr="00B6485B">
        <w:rPr>
          <w:rFonts w:ascii="Times New Roman" w:hAnsi="Times New Roman" w:cs="Times New Roman"/>
          <w:bCs/>
          <w:sz w:val="24"/>
          <w:szCs w:val="24"/>
        </w:rPr>
        <w:t xml:space="preserve">a </w:t>
      </w:r>
      <w:r w:rsidR="00BE3522" w:rsidRPr="00B6485B">
        <w:rPr>
          <w:rFonts w:ascii="Times New Roman" w:hAnsi="Times New Roman" w:cs="Times New Roman"/>
          <w:bCs/>
          <w:sz w:val="24"/>
          <w:szCs w:val="24"/>
        </w:rPr>
        <w:t xml:space="preserve">wide range </w:t>
      </w:r>
      <w:r w:rsidR="00FD4210" w:rsidRPr="00B6485B">
        <w:rPr>
          <w:rFonts w:ascii="Times New Roman" w:hAnsi="Times New Roman" w:cs="Times New Roman"/>
          <w:bCs/>
          <w:sz w:val="24"/>
          <w:szCs w:val="24"/>
        </w:rPr>
        <w:t xml:space="preserve">of </w:t>
      </w:r>
      <w:r w:rsidR="00BE3522" w:rsidRPr="00B6485B">
        <w:rPr>
          <w:rFonts w:ascii="Times New Roman" w:hAnsi="Times New Roman" w:cs="Times New Roman"/>
          <w:bCs/>
          <w:sz w:val="24"/>
          <w:szCs w:val="24"/>
        </w:rPr>
        <w:t>impact on the quality of social life, cognitive and emotional functioning</w:t>
      </w:r>
      <w:r w:rsidRPr="00B6485B">
        <w:rPr>
          <w:rFonts w:ascii="Times New Roman" w:hAnsi="Times New Roman" w:cs="Times New Roman"/>
          <w:bCs/>
          <w:sz w:val="24"/>
          <w:szCs w:val="24"/>
        </w:rPr>
        <w:t xml:space="preserve"> (Lancu et al. 2019)</w:t>
      </w:r>
      <w:r w:rsidR="00BE3522" w:rsidRPr="00B6485B">
        <w:rPr>
          <w:rFonts w:ascii="Times New Roman" w:hAnsi="Times New Roman" w:cs="Times New Roman"/>
          <w:bCs/>
          <w:sz w:val="24"/>
          <w:szCs w:val="24"/>
        </w:rPr>
        <w:t>. For instance, the 9/11 attack survivors seem not to have sought evidence-based treatment because the recently conducted studies reveal that 66</w:t>
      </w:r>
      <w:r w:rsidRPr="00B6485B">
        <w:rPr>
          <w:rFonts w:ascii="Times New Roman" w:hAnsi="Times New Roman" w:cs="Times New Roman"/>
          <w:bCs/>
          <w:sz w:val="24"/>
          <w:szCs w:val="24"/>
        </w:rPr>
        <w:t>% of the victims had moderate symptoms of PTSD.</w:t>
      </w:r>
    </w:p>
    <w:p w:rsidR="00504D6F" w:rsidRPr="00B6485B" w:rsidRDefault="00801DEC" w:rsidP="00693879">
      <w:pPr>
        <w:pStyle w:val="Heading2"/>
        <w:spacing w:line="480" w:lineRule="auto"/>
        <w:rPr>
          <w:szCs w:val="24"/>
        </w:rPr>
      </w:pPr>
      <w:bookmarkStart w:id="17" w:name="_Toc35610654"/>
      <w:bookmarkStart w:id="18" w:name="_Toc35610891"/>
      <w:r w:rsidRPr="00B6485B">
        <w:rPr>
          <w:szCs w:val="24"/>
        </w:rPr>
        <w:t>Long term outcomes for survivors</w:t>
      </w:r>
      <w:bookmarkEnd w:id="17"/>
      <w:bookmarkEnd w:id="18"/>
    </w:p>
    <w:p w:rsidR="00504D6F" w:rsidRPr="00B6485B" w:rsidRDefault="00801DEC" w:rsidP="00693879">
      <w:pPr>
        <w:spacing w:line="480" w:lineRule="auto"/>
        <w:ind w:firstLine="720"/>
        <w:rPr>
          <w:rFonts w:ascii="Times New Roman" w:hAnsi="Times New Roman" w:cs="Times New Roman"/>
          <w:sz w:val="24"/>
          <w:szCs w:val="24"/>
        </w:rPr>
      </w:pPr>
      <w:r w:rsidRPr="00B6485B">
        <w:rPr>
          <w:rFonts w:ascii="Times New Roman" w:hAnsi="Times New Roman" w:cs="Times New Roman"/>
          <w:bCs/>
          <w:sz w:val="24"/>
          <w:szCs w:val="24"/>
        </w:rPr>
        <w:t xml:space="preserve">The long-term results of a mass shooting can be minimized with the aid of consistency access to mental health support as well as community connections. </w:t>
      </w:r>
      <w:r w:rsidR="00C63707" w:rsidRPr="00B6485B">
        <w:rPr>
          <w:rFonts w:ascii="Times New Roman" w:hAnsi="Times New Roman" w:cs="Times New Roman"/>
          <w:sz w:val="24"/>
          <w:szCs w:val="24"/>
        </w:rPr>
        <w:t xml:space="preserve">Novotney (2018) revealed that a total of 1102 Americans have died since 1966 due to mass shootings. He further confirmed that the adverse impacts have </w:t>
      </w:r>
      <w:r w:rsidR="00FD4210" w:rsidRPr="00B6485B">
        <w:rPr>
          <w:rFonts w:ascii="Times New Roman" w:hAnsi="Times New Roman" w:cs="Times New Roman"/>
          <w:sz w:val="24"/>
          <w:szCs w:val="24"/>
        </w:rPr>
        <w:t xml:space="preserve">hampered </w:t>
      </w:r>
      <w:r w:rsidR="00C63707" w:rsidRPr="00B6485B">
        <w:rPr>
          <w:rFonts w:ascii="Times New Roman" w:hAnsi="Times New Roman" w:cs="Times New Roman"/>
          <w:sz w:val="24"/>
          <w:szCs w:val="24"/>
        </w:rPr>
        <w:t>the survivors not only physically, but also psychologically. Based on the historical records of gun violence, it is evident that the shooters do not have a specific target</w:t>
      </w:r>
      <w:r w:rsidRPr="00B6485B">
        <w:rPr>
          <w:rFonts w:ascii="Times New Roman" w:hAnsi="Times New Roman" w:cs="Times New Roman"/>
          <w:sz w:val="24"/>
          <w:szCs w:val="24"/>
        </w:rPr>
        <w:t xml:space="preserve"> (Novotney, 2018)</w:t>
      </w:r>
      <w:r w:rsidR="00C63707" w:rsidRPr="00B6485B">
        <w:rPr>
          <w:rFonts w:ascii="Times New Roman" w:hAnsi="Times New Roman" w:cs="Times New Roman"/>
          <w:sz w:val="24"/>
          <w:szCs w:val="24"/>
        </w:rPr>
        <w:t>. Precisely, the effects cut across all so</w:t>
      </w:r>
      <w:r w:rsidRPr="00B6485B">
        <w:rPr>
          <w:rFonts w:ascii="Times New Roman" w:hAnsi="Times New Roman" w:cs="Times New Roman"/>
          <w:sz w:val="24"/>
          <w:szCs w:val="24"/>
        </w:rPr>
        <w:t xml:space="preserve">cial, economic background, race, and </w:t>
      </w:r>
      <w:r w:rsidR="00C63707" w:rsidRPr="00B6485B">
        <w:rPr>
          <w:rFonts w:ascii="Times New Roman" w:hAnsi="Times New Roman" w:cs="Times New Roman"/>
          <w:sz w:val="24"/>
          <w:szCs w:val="24"/>
        </w:rPr>
        <w:t>religion</w:t>
      </w:r>
      <w:r w:rsidRPr="00B6485B">
        <w:rPr>
          <w:rFonts w:ascii="Times New Roman" w:hAnsi="Times New Roman" w:cs="Times New Roman"/>
          <w:sz w:val="24"/>
          <w:szCs w:val="24"/>
        </w:rPr>
        <w:t>. Notably, shootings happen devoid of warning,</w:t>
      </w:r>
      <w:r w:rsidR="00A83ABB" w:rsidRPr="00B6485B">
        <w:rPr>
          <w:rFonts w:ascii="Times New Roman" w:hAnsi="Times New Roman" w:cs="Times New Roman"/>
          <w:sz w:val="24"/>
          <w:szCs w:val="24"/>
        </w:rPr>
        <w:t xml:space="preserve"> an </w:t>
      </w:r>
      <w:r w:rsidRPr="00B6485B">
        <w:rPr>
          <w:rFonts w:ascii="Times New Roman" w:hAnsi="Times New Roman" w:cs="Times New Roman"/>
          <w:sz w:val="24"/>
          <w:szCs w:val="24"/>
        </w:rPr>
        <w:t xml:space="preserve">aspect </w:t>
      </w:r>
      <w:r w:rsidR="00A83ABB" w:rsidRPr="00B6485B">
        <w:rPr>
          <w:rFonts w:ascii="Times New Roman" w:hAnsi="Times New Roman" w:cs="Times New Roman"/>
          <w:sz w:val="24"/>
          <w:szCs w:val="24"/>
        </w:rPr>
        <w:t xml:space="preserve">that </w:t>
      </w:r>
      <w:r w:rsidRPr="00B6485B">
        <w:rPr>
          <w:rFonts w:ascii="Times New Roman" w:hAnsi="Times New Roman" w:cs="Times New Roman"/>
          <w:sz w:val="24"/>
          <w:szCs w:val="24"/>
        </w:rPr>
        <w:t>has created persistent anxiety and fear of the entire world.</w:t>
      </w:r>
    </w:p>
    <w:p w:rsidR="00587ECD" w:rsidRPr="00B6485B" w:rsidRDefault="00801DEC" w:rsidP="00693879">
      <w:pPr>
        <w:spacing w:line="480" w:lineRule="auto"/>
        <w:ind w:firstLine="720"/>
        <w:rPr>
          <w:rFonts w:ascii="Times New Roman" w:hAnsi="Times New Roman" w:cs="Times New Roman"/>
          <w:sz w:val="24"/>
          <w:szCs w:val="24"/>
          <w:shd w:val="clear" w:color="auto" w:fill="FFFFFF"/>
        </w:rPr>
      </w:pPr>
      <w:r w:rsidRPr="00B6485B">
        <w:rPr>
          <w:rFonts w:ascii="Times New Roman" w:hAnsi="Times New Roman" w:cs="Times New Roman"/>
          <w:sz w:val="24"/>
          <w:szCs w:val="24"/>
        </w:rPr>
        <w:t xml:space="preserve">A definite mass shooting outcome demands the victims to pass </w:t>
      </w:r>
      <w:r w:rsidR="00A83ABB" w:rsidRPr="00B6485B">
        <w:rPr>
          <w:rFonts w:ascii="Times New Roman" w:hAnsi="Times New Roman" w:cs="Times New Roman"/>
          <w:sz w:val="24"/>
          <w:szCs w:val="24"/>
        </w:rPr>
        <w:t xml:space="preserve">through </w:t>
      </w:r>
      <w:r w:rsidRPr="00B6485B">
        <w:rPr>
          <w:rFonts w:ascii="Times New Roman" w:hAnsi="Times New Roman" w:cs="Times New Roman"/>
          <w:sz w:val="24"/>
          <w:szCs w:val="24"/>
        </w:rPr>
        <w:t>the stages of shock and healing. Novotney (2018)</w:t>
      </w:r>
      <w:r w:rsidR="009B0921" w:rsidRPr="00B6485B">
        <w:rPr>
          <w:rFonts w:ascii="Times New Roman" w:hAnsi="Times New Roman" w:cs="Times New Roman"/>
          <w:sz w:val="24"/>
          <w:szCs w:val="24"/>
        </w:rPr>
        <w:t xml:space="preserve"> reviewed </w:t>
      </w:r>
      <w:r w:rsidRPr="00B6485B">
        <w:rPr>
          <w:rFonts w:ascii="Times New Roman" w:hAnsi="Times New Roman" w:cs="Times New Roman"/>
          <w:sz w:val="24"/>
          <w:szCs w:val="24"/>
        </w:rPr>
        <w:t xml:space="preserve">a research bulletin compiled by </w:t>
      </w:r>
      <w:r w:rsidRPr="00B6485B">
        <w:rPr>
          <w:rFonts w:ascii="Times New Roman" w:hAnsi="Times New Roman" w:cs="Times New Roman"/>
          <w:sz w:val="24"/>
          <w:szCs w:val="24"/>
          <w:shd w:val="clear" w:color="auto" w:fill="FFFFFF"/>
        </w:rPr>
        <w:t>SAMHSA</w:t>
      </w:r>
      <w:r w:rsidR="009B0921" w:rsidRPr="00B6485B">
        <w:rPr>
          <w:rFonts w:ascii="Times New Roman" w:hAnsi="Times New Roman" w:cs="Times New Roman"/>
          <w:sz w:val="24"/>
          <w:szCs w:val="24"/>
          <w:shd w:val="clear" w:color="auto" w:fill="FFFFFF"/>
        </w:rPr>
        <w:t xml:space="preserve"> and found that the survivors have to go through three st</w:t>
      </w:r>
      <w:r w:rsidR="00271D5D" w:rsidRPr="00B6485B">
        <w:rPr>
          <w:rFonts w:ascii="Times New Roman" w:hAnsi="Times New Roman" w:cs="Times New Roman"/>
          <w:sz w:val="24"/>
          <w:szCs w:val="24"/>
          <w:shd w:val="clear" w:color="auto" w:fill="FFFFFF"/>
        </w:rPr>
        <w:t xml:space="preserve">eps of healing to recover, which includes the acute, intermediate, and long-term phases. The acute phase entails denial, disbelief, and shock and can be minimized </w:t>
      </w:r>
      <w:r w:rsidR="00A83ABB" w:rsidRPr="00B6485B">
        <w:rPr>
          <w:rFonts w:ascii="Times New Roman" w:hAnsi="Times New Roman" w:cs="Times New Roman"/>
          <w:sz w:val="24"/>
          <w:szCs w:val="24"/>
          <w:shd w:val="clear" w:color="auto" w:fill="FFFFFF"/>
        </w:rPr>
        <w:t xml:space="preserve">by health experts through </w:t>
      </w:r>
      <w:r w:rsidR="00271D5D" w:rsidRPr="00B6485B">
        <w:rPr>
          <w:rFonts w:ascii="Times New Roman" w:hAnsi="Times New Roman" w:cs="Times New Roman"/>
          <w:sz w:val="24"/>
          <w:szCs w:val="24"/>
          <w:shd w:val="clear" w:color="auto" w:fill="FFFFFF"/>
        </w:rPr>
        <w:t xml:space="preserve">providing resources and information. On its part, the intermediate stage is characterized by anger, problems with paying attention, disturbed </w:t>
      </w:r>
      <w:r w:rsidR="00271D5D" w:rsidRPr="00B6485B">
        <w:rPr>
          <w:rFonts w:ascii="Times New Roman" w:hAnsi="Times New Roman" w:cs="Times New Roman"/>
          <w:sz w:val="24"/>
          <w:szCs w:val="24"/>
          <w:shd w:val="clear" w:color="auto" w:fill="FFFFFF"/>
        </w:rPr>
        <w:lastRenderedPageBreak/>
        <w:t>sleep, anxiety, and depression. Additionally, the long term phase comes barely after three months, which entails issues with adjustment and replacement.</w:t>
      </w:r>
    </w:p>
    <w:p w:rsidR="00151963" w:rsidRPr="00B6485B" w:rsidRDefault="00801DEC" w:rsidP="00693879">
      <w:pPr>
        <w:spacing w:line="480" w:lineRule="auto"/>
        <w:ind w:firstLine="720"/>
        <w:rPr>
          <w:rFonts w:ascii="Times New Roman" w:hAnsi="Times New Roman" w:cs="Times New Roman"/>
          <w:sz w:val="24"/>
          <w:szCs w:val="24"/>
        </w:rPr>
      </w:pPr>
      <w:r w:rsidRPr="00B6485B">
        <w:rPr>
          <w:rFonts w:ascii="Times New Roman" w:hAnsi="Times New Roman" w:cs="Times New Roman"/>
          <w:sz w:val="24"/>
          <w:szCs w:val="24"/>
          <w:shd w:val="clear" w:color="auto" w:fill="FFFFFF"/>
        </w:rPr>
        <w:t xml:space="preserve">Not all victims of the mass shooting will need long term help. </w:t>
      </w:r>
      <w:r w:rsidRPr="00B6485B">
        <w:rPr>
          <w:rFonts w:ascii="Times New Roman" w:hAnsi="Times New Roman" w:cs="Times New Roman"/>
          <w:sz w:val="24"/>
          <w:szCs w:val="24"/>
        </w:rPr>
        <w:t xml:space="preserve">Novotney (2018) suggests that their juxtaposition determines the prediction of faring with long term effects for survivors with the incidence. Novotney (2018) examined a Meta-analysis survey on the </w:t>
      </w:r>
      <w:r w:rsidR="00984B55" w:rsidRPr="00B6485B">
        <w:rPr>
          <w:rFonts w:ascii="Times New Roman" w:hAnsi="Times New Roman" w:cs="Times New Roman"/>
          <w:sz w:val="24"/>
          <w:szCs w:val="24"/>
        </w:rPr>
        <w:t xml:space="preserve">instances PTSD on the 8,000 participants and discovered that the impacts were more severe to those who were directly involved, including the witnesses and survivors. Others included those who lost their friends as well as those who thought their lives </w:t>
      </w:r>
      <w:r w:rsidRPr="00B6485B">
        <w:rPr>
          <w:rFonts w:ascii="Times New Roman" w:hAnsi="Times New Roman" w:cs="Times New Roman"/>
          <w:sz w:val="24"/>
          <w:szCs w:val="24"/>
        </w:rPr>
        <w:t xml:space="preserve">were in danger. Novotney (2018) discovered that those who were involved directly portrayed severe PTSD effects compared to those who may be hiding at a far distance.  </w:t>
      </w:r>
    </w:p>
    <w:p w:rsidR="000D6A0D"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hAnsi="Times New Roman" w:cs="Times New Roman"/>
          <w:sz w:val="24"/>
          <w:szCs w:val="24"/>
        </w:rPr>
        <w:t xml:space="preserve">Physiologist has joined hands </w:t>
      </w:r>
      <w:r w:rsidR="00803BC0" w:rsidRPr="00B6485B">
        <w:rPr>
          <w:rFonts w:ascii="Times New Roman" w:hAnsi="Times New Roman" w:cs="Times New Roman"/>
          <w:sz w:val="24"/>
          <w:szCs w:val="24"/>
        </w:rPr>
        <w:t xml:space="preserve">together </w:t>
      </w:r>
      <w:r w:rsidRPr="00B6485B">
        <w:rPr>
          <w:rFonts w:ascii="Times New Roman" w:hAnsi="Times New Roman" w:cs="Times New Roman"/>
          <w:sz w:val="24"/>
          <w:szCs w:val="24"/>
        </w:rPr>
        <w:t xml:space="preserve">with educators to improve the mental health of the students who have experienced a mass shooting. </w:t>
      </w:r>
      <w:r w:rsidR="00803BC0" w:rsidRPr="00B6485B">
        <w:rPr>
          <w:rFonts w:ascii="Times New Roman" w:hAnsi="Times New Roman" w:cs="Times New Roman"/>
          <w:sz w:val="24"/>
          <w:szCs w:val="24"/>
        </w:rPr>
        <w:t xml:space="preserve">Their combined efforts are geared towards building much support for </w:t>
      </w:r>
      <w:r w:rsidR="00BE13F9" w:rsidRPr="00B6485B">
        <w:rPr>
          <w:rFonts w:ascii="Times New Roman" w:hAnsi="Times New Roman" w:cs="Times New Roman"/>
          <w:sz w:val="24"/>
          <w:szCs w:val="24"/>
        </w:rPr>
        <w:t xml:space="preserve">the victims to recover swiftly. </w:t>
      </w:r>
      <w:r w:rsidR="00BE13F9" w:rsidRPr="00B6485B">
        <w:rPr>
          <w:rFonts w:ascii="Times New Roman" w:hAnsi="Times New Roman" w:cs="Times New Roman"/>
          <w:sz w:val="24"/>
          <w:szCs w:val="24"/>
          <w:shd w:val="clear" w:color="auto" w:fill="FFFFFF"/>
        </w:rPr>
        <w:t xml:space="preserve">Robin Gurwitch a Ph.D. holder and a child psychologist at Duke University school of </w:t>
      </w:r>
      <w:r w:rsidR="00A4748A" w:rsidRPr="00B6485B">
        <w:rPr>
          <w:rFonts w:ascii="Times New Roman" w:hAnsi="Times New Roman" w:cs="Times New Roman"/>
          <w:sz w:val="24"/>
          <w:szCs w:val="24"/>
          <w:shd w:val="clear" w:color="auto" w:fill="FFFFFF"/>
        </w:rPr>
        <w:t>medicine</w:t>
      </w:r>
      <w:r w:rsidR="00BE13F9" w:rsidRPr="00B6485B">
        <w:rPr>
          <w:rFonts w:ascii="Times New Roman" w:hAnsi="Times New Roman" w:cs="Times New Roman"/>
          <w:sz w:val="24"/>
          <w:szCs w:val="24"/>
          <w:shd w:val="clear" w:color="auto" w:fill="FFFFFF"/>
        </w:rPr>
        <w:t xml:space="preserve"> suggests that teachers are the immediate </w:t>
      </w:r>
      <w:r w:rsidR="00E85EA0" w:rsidRPr="00B6485B">
        <w:rPr>
          <w:rFonts w:ascii="Times New Roman" w:hAnsi="Times New Roman" w:cs="Times New Roman"/>
          <w:sz w:val="24"/>
          <w:szCs w:val="24"/>
          <w:shd w:val="clear" w:color="auto" w:fill="FFFFFF"/>
        </w:rPr>
        <w:t>support</w:t>
      </w:r>
      <w:r w:rsidR="00BE13F9" w:rsidRPr="00B6485B">
        <w:rPr>
          <w:rFonts w:ascii="Times New Roman" w:hAnsi="Times New Roman" w:cs="Times New Roman"/>
          <w:sz w:val="24"/>
          <w:szCs w:val="24"/>
          <w:shd w:val="clear" w:color="auto" w:fill="FFFFFF"/>
        </w:rPr>
        <w:t xml:space="preserve"> for students following a mass shooting. </w:t>
      </w:r>
      <w:r w:rsidR="00E85EA0" w:rsidRPr="00B6485B">
        <w:rPr>
          <w:rFonts w:ascii="Times New Roman" w:hAnsi="Times New Roman" w:cs="Times New Roman"/>
          <w:sz w:val="24"/>
          <w:szCs w:val="24"/>
          <w:shd w:val="clear" w:color="auto" w:fill="FFFFFF"/>
        </w:rPr>
        <w:t>Robin further confi</w:t>
      </w:r>
      <w:r w:rsidR="00CC01D0" w:rsidRPr="00B6485B">
        <w:rPr>
          <w:rFonts w:ascii="Times New Roman" w:hAnsi="Times New Roman" w:cs="Times New Roman"/>
          <w:sz w:val="24"/>
          <w:szCs w:val="24"/>
          <w:shd w:val="clear" w:color="auto" w:fill="FFFFFF"/>
        </w:rPr>
        <w:t xml:space="preserve">rmed that he had already volunteered to help the affected students in all ways he could manage. </w:t>
      </w:r>
      <w:r w:rsidR="00CC01D0" w:rsidRPr="00B6485B">
        <w:rPr>
          <w:rFonts w:ascii="Times New Roman" w:hAnsi="Times New Roman" w:cs="Times New Roman"/>
          <w:sz w:val="24"/>
          <w:szCs w:val="24"/>
        </w:rPr>
        <w:t xml:space="preserve">Novotney (2018) </w:t>
      </w:r>
      <w:r w:rsidR="00E85EA0" w:rsidRPr="00B6485B">
        <w:rPr>
          <w:rFonts w:ascii="Times New Roman" w:hAnsi="Times New Roman" w:cs="Times New Roman"/>
          <w:sz w:val="24"/>
          <w:szCs w:val="24"/>
        </w:rPr>
        <w:t>opined that it was the right of</w:t>
      </w:r>
      <w:r w:rsidR="00CC01D0" w:rsidRPr="00B6485B">
        <w:rPr>
          <w:rFonts w:ascii="Times New Roman" w:hAnsi="Times New Roman" w:cs="Times New Roman"/>
          <w:sz w:val="24"/>
          <w:szCs w:val="24"/>
        </w:rPr>
        <w:t xml:space="preserve"> the educators to help the victims in adjusting to their healthy lives, hence avoiding past traumatic thoughts.  </w:t>
      </w:r>
    </w:p>
    <w:p w:rsidR="00CC01D0" w:rsidRPr="00B6485B" w:rsidRDefault="00801DEC" w:rsidP="00693879">
      <w:pPr>
        <w:pStyle w:val="Heading1"/>
        <w:spacing w:line="480" w:lineRule="auto"/>
        <w:rPr>
          <w:rFonts w:eastAsia="Times New Roman" w:cs="Times New Roman"/>
          <w:szCs w:val="24"/>
        </w:rPr>
      </w:pPr>
      <w:bookmarkStart w:id="19" w:name="_Toc35610655"/>
      <w:bookmarkStart w:id="20" w:name="_Toc35610892"/>
      <w:r w:rsidRPr="00B6485B">
        <w:rPr>
          <w:rFonts w:eastAsia="Times New Roman" w:cs="Times New Roman"/>
          <w:szCs w:val="24"/>
        </w:rPr>
        <w:t>Conclusion</w:t>
      </w:r>
      <w:bookmarkEnd w:id="19"/>
      <w:bookmarkEnd w:id="20"/>
    </w:p>
    <w:p w:rsidR="00CC01D0" w:rsidRPr="00B6485B" w:rsidRDefault="00801DEC" w:rsidP="00693879">
      <w:pPr>
        <w:spacing w:line="480" w:lineRule="auto"/>
        <w:ind w:firstLine="720"/>
        <w:rPr>
          <w:rFonts w:ascii="Times New Roman" w:eastAsia="Times New Roman" w:hAnsi="Times New Roman" w:cs="Times New Roman"/>
          <w:bCs/>
          <w:sz w:val="24"/>
          <w:szCs w:val="24"/>
        </w:rPr>
      </w:pPr>
      <w:r w:rsidRPr="00B6485B">
        <w:rPr>
          <w:rFonts w:ascii="Times New Roman" w:eastAsia="Times New Roman" w:hAnsi="Times New Roman" w:cs="Times New Roman"/>
          <w:bCs/>
          <w:sz w:val="24"/>
          <w:szCs w:val="24"/>
        </w:rPr>
        <w:t xml:space="preserve">All in all, the above discussion has put it clear that mass shootings have been a great contributor to anguish. The existing research has revealed that those affected experiences a series of grievous emotions, including sorrow, </w:t>
      </w:r>
      <w:r w:rsidRPr="00B6485B">
        <w:rPr>
          <w:rFonts w:ascii="Times New Roman" w:hAnsi="Times New Roman" w:cs="Times New Roman"/>
          <w:sz w:val="24"/>
          <w:szCs w:val="24"/>
          <w:shd w:val="clear" w:color="auto" w:fill="FFFFFF"/>
        </w:rPr>
        <w:t xml:space="preserve">shock, numbness, anger, fear, grief and disillusionment. </w:t>
      </w:r>
      <w:r w:rsidRPr="00B6485B">
        <w:rPr>
          <w:rFonts w:ascii="Times New Roman" w:hAnsi="Times New Roman" w:cs="Times New Roman"/>
          <w:sz w:val="24"/>
          <w:szCs w:val="24"/>
          <w:shd w:val="clear" w:color="auto" w:fill="FFFFFF"/>
        </w:rPr>
        <w:lastRenderedPageBreak/>
        <w:t xml:space="preserve">Additionally, the victims may experience other effects such as difficulty in concentrating, eating, remembering, and of course, troubled sleeping. The citizens who were interviewed randomly confirmed that they always imagine that an active shooter may erupt at any time or any place. </w:t>
      </w:r>
      <w:r w:rsidR="00933C70" w:rsidRPr="00B6485B">
        <w:rPr>
          <w:rFonts w:ascii="Times New Roman" w:hAnsi="Times New Roman" w:cs="Times New Roman"/>
          <w:sz w:val="24"/>
          <w:szCs w:val="24"/>
          <w:shd w:val="clear" w:color="auto" w:fill="FFFFFF"/>
        </w:rPr>
        <w:t>The government, educators, and psychologist</w:t>
      </w:r>
      <w:r w:rsidR="004E187F" w:rsidRPr="00B6485B">
        <w:rPr>
          <w:rFonts w:ascii="Times New Roman" w:hAnsi="Times New Roman" w:cs="Times New Roman"/>
          <w:sz w:val="24"/>
          <w:szCs w:val="24"/>
          <w:shd w:val="clear" w:color="auto" w:fill="FFFFFF"/>
        </w:rPr>
        <w:t xml:space="preserve">s have joined hands to ensure that the students get evidenced-based treatment. </w:t>
      </w:r>
    </w:p>
    <w:p w:rsidR="009F1668" w:rsidRPr="00B6485B" w:rsidRDefault="00801DEC" w:rsidP="00693879">
      <w:pPr>
        <w:pStyle w:val="Heading1"/>
        <w:spacing w:line="480" w:lineRule="auto"/>
        <w:rPr>
          <w:rFonts w:eastAsia="Times New Roman" w:cs="Times New Roman"/>
          <w:szCs w:val="24"/>
        </w:rPr>
      </w:pPr>
      <w:bookmarkStart w:id="21" w:name="_Toc35610656"/>
      <w:bookmarkStart w:id="22" w:name="_Toc35610893"/>
      <w:r w:rsidRPr="00B6485B">
        <w:rPr>
          <w:rFonts w:eastAsia="Times New Roman" w:cs="Times New Roman"/>
          <w:szCs w:val="24"/>
        </w:rPr>
        <w:t>Recommendation</w:t>
      </w:r>
      <w:bookmarkEnd w:id="21"/>
      <w:bookmarkEnd w:id="22"/>
    </w:p>
    <w:p w:rsidR="004E187F" w:rsidRPr="00B6485B" w:rsidRDefault="00801DEC" w:rsidP="00693879">
      <w:pPr>
        <w:spacing w:line="480" w:lineRule="auto"/>
        <w:ind w:firstLine="720"/>
        <w:rPr>
          <w:rFonts w:ascii="Times New Roman" w:eastAsia="Times New Roman" w:hAnsi="Times New Roman" w:cs="Times New Roman"/>
          <w:b/>
          <w:bCs/>
          <w:sz w:val="24"/>
          <w:szCs w:val="24"/>
        </w:rPr>
      </w:pPr>
      <w:r w:rsidRPr="00B6485B">
        <w:rPr>
          <w:rFonts w:ascii="Times New Roman" w:eastAsia="Times New Roman" w:hAnsi="Times New Roman" w:cs="Times New Roman"/>
          <w:bCs/>
          <w:sz w:val="24"/>
          <w:szCs w:val="24"/>
        </w:rPr>
        <w:t>It is recommended that victims should continuously seek</w:t>
      </w:r>
      <w:r w:rsidR="00E85EA0" w:rsidRPr="00B6485B">
        <w:rPr>
          <w:rFonts w:ascii="Times New Roman" w:eastAsia="Times New Roman" w:hAnsi="Times New Roman" w:cs="Times New Roman"/>
          <w:bCs/>
          <w:sz w:val="24"/>
          <w:szCs w:val="24"/>
        </w:rPr>
        <w:t xml:space="preserve"> advice from various parties, </w:t>
      </w:r>
      <w:r w:rsidRPr="00B6485B">
        <w:rPr>
          <w:rFonts w:ascii="Times New Roman" w:eastAsia="Times New Roman" w:hAnsi="Times New Roman" w:cs="Times New Roman"/>
          <w:bCs/>
          <w:sz w:val="24"/>
          <w:szCs w:val="24"/>
        </w:rPr>
        <w:t>including counseling experts, friends, and family members.</w:t>
      </w:r>
      <w:r w:rsidR="00E20412" w:rsidRPr="00B6485B">
        <w:rPr>
          <w:rFonts w:ascii="Times New Roman" w:eastAsia="Times New Roman" w:hAnsi="Times New Roman" w:cs="Times New Roman"/>
          <w:bCs/>
          <w:sz w:val="24"/>
          <w:szCs w:val="24"/>
        </w:rPr>
        <w:t xml:space="preserve"> Again, the affected persons should work towards attaining a balance</w:t>
      </w:r>
      <w:r w:rsidR="00E85EA0" w:rsidRPr="00B6485B">
        <w:rPr>
          <w:rFonts w:ascii="Times New Roman" w:eastAsia="Times New Roman" w:hAnsi="Times New Roman" w:cs="Times New Roman"/>
          <w:bCs/>
          <w:sz w:val="24"/>
          <w:szCs w:val="24"/>
        </w:rPr>
        <w:t xml:space="preserve"> by</w:t>
      </w:r>
      <w:r w:rsidR="00E20412" w:rsidRPr="00B6485B">
        <w:rPr>
          <w:rFonts w:ascii="Times New Roman" w:eastAsia="Times New Roman" w:hAnsi="Times New Roman" w:cs="Times New Roman"/>
          <w:bCs/>
          <w:sz w:val="24"/>
          <w:szCs w:val="24"/>
        </w:rPr>
        <w:t xml:space="preserve"> concentrating on constrictive events or people's opinions. T</w:t>
      </w:r>
      <w:r w:rsidR="00E85EA0" w:rsidRPr="00B6485B">
        <w:rPr>
          <w:rFonts w:ascii="Times New Roman" w:eastAsia="Times New Roman" w:hAnsi="Times New Roman" w:cs="Times New Roman"/>
          <w:bCs/>
          <w:sz w:val="24"/>
          <w:szCs w:val="24"/>
        </w:rPr>
        <w:t xml:space="preserve">he public should </w:t>
      </w:r>
      <w:r w:rsidR="00E20412" w:rsidRPr="00B6485B">
        <w:rPr>
          <w:rFonts w:ascii="Times New Roman" w:eastAsia="Times New Roman" w:hAnsi="Times New Roman" w:cs="Times New Roman"/>
          <w:bCs/>
          <w:sz w:val="24"/>
          <w:szCs w:val="24"/>
        </w:rPr>
        <w:t xml:space="preserve">practice the brother’s keeper initiative by helping others do constructive activities. </w:t>
      </w:r>
      <w:r w:rsidR="00E20412" w:rsidRPr="00B6485B">
        <w:rPr>
          <w:rFonts w:ascii="Times New Roman" w:hAnsi="Times New Roman" w:cs="Times New Roman"/>
          <w:sz w:val="24"/>
          <w:szCs w:val="24"/>
          <w:shd w:val="clear" w:color="auto" w:fill="FFFFFF"/>
        </w:rPr>
        <w:t xml:space="preserve">The government, educators, and psychologists should put extra effort into ensuring that the students get evidenced-based treatment. It will be necessary for the cities to avoid mass shootings anniversaries because they lead to more suicide-related deaths. Importantly, family members should create a positive environment for their affected       </w:t>
      </w:r>
    </w:p>
    <w:p w:rsidR="004E187F" w:rsidRDefault="004E187F" w:rsidP="00693879">
      <w:pPr>
        <w:spacing w:line="480" w:lineRule="auto"/>
        <w:rPr>
          <w:rFonts w:ascii="Times New Roman" w:eastAsia="Times New Roman" w:hAnsi="Times New Roman" w:cs="Times New Roman"/>
          <w:b/>
          <w:bCs/>
          <w:sz w:val="24"/>
          <w:szCs w:val="24"/>
        </w:rPr>
      </w:pPr>
    </w:p>
    <w:p w:rsidR="00693879" w:rsidRDefault="00693879" w:rsidP="00693879">
      <w:pPr>
        <w:spacing w:line="480" w:lineRule="auto"/>
        <w:rPr>
          <w:rFonts w:ascii="Times New Roman" w:eastAsia="Times New Roman" w:hAnsi="Times New Roman" w:cs="Times New Roman"/>
          <w:b/>
          <w:bCs/>
          <w:sz w:val="24"/>
          <w:szCs w:val="24"/>
        </w:rPr>
      </w:pPr>
    </w:p>
    <w:p w:rsidR="00693879" w:rsidRDefault="00693879" w:rsidP="00693879">
      <w:pPr>
        <w:spacing w:line="480" w:lineRule="auto"/>
        <w:rPr>
          <w:rFonts w:ascii="Times New Roman" w:eastAsia="Times New Roman" w:hAnsi="Times New Roman" w:cs="Times New Roman"/>
          <w:b/>
          <w:bCs/>
          <w:sz w:val="24"/>
          <w:szCs w:val="24"/>
        </w:rPr>
      </w:pPr>
    </w:p>
    <w:p w:rsidR="00693879" w:rsidRDefault="00693879" w:rsidP="00693879">
      <w:pPr>
        <w:spacing w:line="480" w:lineRule="auto"/>
        <w:rPr>
          <w:rFonts w:ascii="Times New Roman" w:eastAsia="Times New Roman" w:hAnsi="Times New Roman" w:cs="Times New Roman"/>
          <w:b/>
          <w:bCs/>
          <w:sz w:val="24"/>
          <w:szCs w:val="24"/>
        </w:rPr>
      </w:pPr>
    </w:p>
    <w:p w:rsidR="00693879" w:rsidRDefault="00693879" w:rsidP="00693879">
      <w:pPr>
        <w:spacing w:line="480" w:lineRule="auto"/>
        <w:rPr>
          <w:rFonts w:ascii="Times New Roman" w:eastAsia="Times New Roman" w:hAnsi="Times New Roman" w:cs="Times New Roman"/>
          <w:b/>
          <w:bCs/>
          <w:sz w:val="24"/>
          <w:szCs w:val="24"/>
        </w:rPr>
      </w:pPr>
    </w:p>
    <w:p w:rsidR="00693879" w:rsidRDefault="00693879" w:rsidP="00693879">
      <w:pPr>
        <w:spacing w:line="480" w:lineRule="auto"/>
        <w:rPr>
          <w:rFonts w:ascii="Times New Roman" w:eastAsia="Times New Roman" w:hAnsi="Times New Roman" w:cs="Times New Roman"/>
          <w:b/>
          <w:bCs/>
          <w:sz w:val="24"/>
          <w:szCs w:val="24"/>
        </w:rPr>
      </w:pPr>
    </w:p>
    <w:p w:rsidR="00693879" w:rsidRPr="00B6485B" w:rsidRDefault="00693879" w:rsidP="00693879">
      <w:pPr>
        <w:spacing w:line="480" w:lineRule="auto"/>
        <w:rPr>
          <w:rFonts w:ascii="Times New Roman" w:eastAsia="Times New Roman" w:hAnsi="Times New Roman" w:cs="Times New Roman"/>
          <w:b/>
          <w:bCs/>
          <w:sz w:val="24"/>
          <w:szCs w:val="24"/>
        </w:rPr>
      </w:pPr>
    </w:p>
    <w:p w:rsidR="000918A3" w:rsidRPr="00D50D1D" w:rsidRDefault="00801DEC" w:rsidP="00693879">
      <w:pPr>
        <w:pStyle w:val="Heading1"/>
        <w:spacing w:line="480" w:lineRule="auto"/>
        <w:rPr>
          <w:rFonts w:eastAsia="Times New Roman" w:cs="Times New Roman"/>
          <w:b w:val="0"/>
          <w:szCs w:val="24"/>
        </w:rPr>
      </w:pPr>
      <w:bookmarkStart w:id="23" w:name="_Toc35610657"/>
      <w:bookmarkStart w:id="24" w:name="_Toc35610894"/>
      <w:r w:rsidRPr="00D50D1D">
        <w:rPr>
          <w:rFonts w:eastAsia="Times New Roman" w:cs="Times New Roman"/>
          <w:b w:val="0"/>
          <w:szCs w:val="24"/>
        </w:rPr>
        <w:lastRenderedPageBreak/>
        <w:t>References</w:t>
      </w:r>
      <w:bookmarkEnd w:id="23"/>
      <w:bookmarkEnd w:id="24"/>
    </w:p>
    <w:p w:rsidR="00E85EA0" w:rsidRPr="00B6485B" w:rsidRDefault="00801DEC" w:rsidP="00693879">
      <w:pPr>
        <w:spacing w:line="480" w:lineRule="auto"/>
        <w:rPr>
          <w:rFonts w:ascii="Times New Roman" w:hAnsi="Times New Roman" w:cs="Times New Roman"/>
          <w:b/>
          <w:bCs/>
          <w:sz w:val="24"/>
          <w:szCs w:val="24"/>
        </w:rPr>
      </w:pPr>
      <w:r w:rsidRPr="00B6485B">
        <w:rPr>
          <w:rFonts w:ascii="Times New Roman" w:hAnsi="Times New Roman" w:cs="Times New Roman"/>
          <w:sz w:val="24"/>
          <w:szCs w:val="24"/>
        </w:rPr>
        <w:t xml:space="preserve">American Physiological Association (2019). </w:t>
      </w:r>
      <w:r w:rsidR="00FA1FDA" w:rsidRPr="00B6485B">
        <w:rPr>
          <w:rFonts w:ascii="Times New Roman" w:hAnsi="Times New Roman" w:cs="Times New Roman"/>
          <w:sz w:val="24"/>
          <w:szCs w:val="24"/>
        </w:rPr>
        <w:t xml:space="preserve">Managing your distress in the aftermath of a mass </w:t>
      </w:r>
    </w:p>
    <w:p w:rsidR="00E85EA0" w:rsidRPr="00B6485B" w:rsidRDefault="00801DEC" w:rsidP="00693879">
      <w:pPr>
        <w:spacing w:line="480" w:lineRule="auto"/>
        <w:ind w:left="720"/>
        <w:rPr>
          <w:rFonts w:ascii="Times New Roman" w:hAnsi="Times New Roman" w:cs="Times New Roman"/>
          <w:b/>
          <w:bCs/>
          <w:sz w:val="24"/>
          <w:szCs w:val="24"/>
        </w:rPr>
      </w:pPr>
      <w:r w:rsidRPr="00B6485B">
        <w:rPr>
          <w:rFonts w:ascii="Times New Roman" w:hAnsi="Times New Roman" w:cs="Times New Roman"/>
          <w:sz w:val="24"/>
          <w:szCs w:val="24"/>
        </w:rPr>
        <w:t xml:space="preserve">shooting. Retrieved from </w:t>
      </w:r>
      <w:hyperlink r:id="rId7" w:history="1">
        <w:r w:rsidRPr="00B6485B">
          <w:rPr>
            <w:rStyle w:val="Hyperlink"/>
            <w:rFonts w:ascii="Times New Roman" w:hAnsi="Times New Roman" w:cs="Times New Roman"/>
            <w:color w:val="auto"/>
            <w:sz w:val="24"/>
            <w:szCs w:val="24"/>
          </w:rPr>
          <w:t>https://www.apa.org/helpcenter/mass-shooting</w:t>
        </w:r>
      </w:hyperlink>
    </w:p>
    <w:p w:rsidR="00E85EA0" w:rsidRPr="00B6485B" w:rsidRDefault="00801DEC" w:rsidP="00693879">
      <w:pPr>
        <w:spacing w:line="480" w:lineRule="auto"/>
        <w:rPr>
          <w:rFonts w:ascii="Times New Roman" w:hAnsi="Times New Roman" w:cs="Times New Roman"/>
          <w:b/>
          <w:bCs/>
          <w:sz w:val="24"/>
          <w:szCs w:val="24"/>
        </w:rPr>
      </w:pPr>
      <w:r w:rsidRPr="00B6485B">
        <w:rPr>
          <w:rFonts w:ascii="Times New Roman" w:hAnsi="Times New Roman" w:cs="Times New Roman"/>
          <w:sz w:val="24"/>
          <w:szCs w:val="24"/>
        </w:rPr>
        <w:t xml:space="preserve">Keller, J. (2019). The psychological aftermath of surviving school shootings. Retrieved from </w:t>
      </w:r>
    </w:p>
    <w:p w:rsidR="008A0FA0" w:rsidRDefault="00D4656B" w:rsidP="00693879">
      <w:pPr>
        <w:spacing w:line="480" w:lineRule="auto"/>
        <w:ind w:left="720"/>
        <w:rPr>
          <w:rFonts w:ascii="Times New Roman" w:hAnsi="Times New Roman" w:cs="Times New Roman"/>
          <w:sz w:val="24"/>
          <w:szCs w:val="24"/>
        </w:rPr>
      </w:pPr>
      <w:hyperlink r:id="rId8" w:history="1">
        <w:r w:rsidR="00801DEC" w:rsidRPr="00B6485B">
          <w:rPr>
            <w:rStyle w:val="Hyperlink"/>
            <w:rFonts w:ascii="Times New Roman" w:hAnsi="Times New Roman" w:cs="Times New Roman"/>
            <w:color w:val="auto"/>
            <w:sz w:val="24"/>
            <w:szCs w:val="24"/>
          </w:rPr>
          <w:t>https://psmag.com/education/the-psychological-aftermath-of-surviving-school-shootings</w:t>
        </w:r>
      </w:hyperlink>
    </w:p>
    <w:p w:rsidR="00693879" w:rsidRPr="00B6485B" w:rsidRDefault="00693879" w:rsidP="00693879">
      <w:pPr>
        <w:spacing w:line="480" w:lineRule="auto"/>
        <w:rPr>
          <w:rFonts w:ascii="Times New Roman" w:hAnsi="Times New Roman" w:cs="Times New Roman"/>
          <w:sz w:val="24"/>
          <w:szCs w:val="24"/>
        </w:rPr>
      </w:pPr>
      <w:r w:rsidRPr="00B6485B">
        <w:rPr>
          <w:rFonts w:ascii="Times New Roman" w:hAnsi="Times New Roman" w:cs="Times New Roman"/>
          <w:sz w:val="24"/>
          <w:szCs w:val="24"/>
        </w:rPr>
        <w:t xml:space="preserve">Lancu, A., Jaycox, L., Acosta, G., D., Straub, F., G., Iovan, S., Nelson, C. &amp; Abir, M. (2019). </w:t>
      </w:r>
    </w:p>
    <w:p w:rsidR="00693879" w:rsidRPr="00693879" w:rsidRDefault="00693879" w:rsidP="00693879">
      <w:pPr>
        <w:spacing w:line="480" w:lineRule="auto"/>
        <w:ind w:left="720"/>
        <w:rPr>
          <w:rFonts w:ascii="Times New Roman" w:hAnsi="Times New Roman" w:cs="Times New Roman"/>
          <w:sz w:val="24"/>
          <w:szCs w:val="24"/>
        </w:rPr>
      </w:pPr>
      <w:r w:rsidRPr="00B6485B">
        <w:rPr>
          <w:rFonts w:ascii="Times New Roman" w:hAnsi="Times New Roman" w:cs="Times New Roman"/>
          <w:sz w:val="24"/>
          <w:szCs w:val="24"/>
        </w:rPr>
        <w:t xml:space="preserve">After school shootings, children and communities struggle to heal. Retrieved from </w:t>
      </w:r>
      <w:hyperlink r:id="rId9" w:history="1">
        <w:r w:rsidRPr="00B6485B">
          <w:rPr>
            <w:rStyle w:val="Hyperlink"/>
            <w:rFonts w:ascii="Times New Roman" w:hAnsi="Times New Roman" w:cs="Times New Roman"/>
            <w:color w:val="auto"/>
            <w:sz w:val="24"/>
            <w:szCs w:val="24"/>
          </w:rPr>
          <w:t>https://www.healthaffairs.org/do/10.1377/hblog20190717.855810/full/</w:t>
        </w:r>
      </w:hyperlink>
    </w:p>
    <w:p w:rsidR="008A0FA0" w:rsidRPr="00B6485B" w:rsidRDefault="00801DEC" w:rsidP="00693879">
      <w:pPr>
        <w:spacing w:line="480" w:lineRule="auto"/>
        <w:rPr>
          <w:rFonts w:ascii="Times New Roman" w:hAnsi="Times New Roman" w:cs="Times New Roman"/>
          <w:sz w:val="24"/>
          <w:szCs w:val="24"/>
        </w:rPr>
      </w:pPr>
      <w:r w:rsidRPr="00B6485B">
        <w:rPr>
          <w:rFonts w:ascii="Times New Roman" w:hAnsi="Times New Roman" w:cs="Times New Roman"/>
          <w:bCs/>
          <w:sz w:val="24"/>
          <w:szCs w:val="24"/>
        </w:rPr>
        <w:t xml:space="preserve">Nurmi, J., Rasanen, P. &amp; Oksanen, A. (2011). </w:t>
      </w:r>
      <w:r w:rsidRPr="00B6485B">
        <w:rPr>
          <w:rFonts w:ascii="Times New Roman" w:hAnsi="Times New Roman" w:cs="Times New Roman"/>
          <w:sz w:val="24"/>
          <w:szCs w:val="24"/>
        </w:rPr>
        <w:t xml:space="preserve">The norm of solidarity: Experiencing negative </w:t>
      </w:r>
    </w:p>
    <w:p w:rsidR="00B6485B" w:rsidRPr="00B6485B" w:rsidRDefault="00801DEC" w:rsidP="00693879">
      <w:pPr>
        <w:spacing w:line="480" w:lineRule="auto"/>
        <w:ind w:left="720"/>
        <w:rPr>
          <w:rFonts w:ascii="Times New Roman" w:hAnsi="Times New Roman" w:cs="Times New Roman"/>
          <w:sz w:val="24"/>
          <w:szCs w:val="24"/>
        </w:rPr>
      </w:pPr>
      <w:r w:rsidRPr="00B6485B">
        <w:rPr>
          <w:rFonts w:ascii="Times New Roman" w:hAnsi="Times New Roman" w:cs="Times New Roman"/>
          <w:sz w:val="24"/>
          <w:szCs w:val="24"/>
        </w:rPr>
        <w:t xml:space="preserve">aspects of community life after a school shooting tragedy. Retrieved from </w:t>
      </w:r>
      <w:hyperlink r:id="rId10" w:history="1">
        <w:r w:rsidRPr="00B6485B">
          <w:rPr>
            <w:rStyle w:val="Hyperlink"/>
            <w:rFonts w:ascii="Times New Roman" w:hAnsi="Times New Roman" w:cs="Times New Roman"/>
            <w:color w:val="auto"/>
            <w:sz w:val="24"/>
            <w:szCs w:val="24"/>
          </w:rPr>
          <w:t>https://journals.sagepub.com/doi/full/10.1177/1468017310386426</w:t>
        </w:r>
      </w:hyperlink>
    </w:p>
    <w:p w:rsidR="00B6485B" w:rsidRPr="00B6485B" w:rsidRDefault="00801DEC" w:rsidP="00693879">
      <w:pPr>
        <w:spacing w:line="480" w:lineRule="auto"/>
        <w:rPr>
          <w:rFonts w:ascii="Times New Roman" w:hAnsi="Times New Roman" w:cs="Times New Roman"/>
          <w:sz w:val="24"/>
          <w:szCs w:val="24"/>
        </w:rPr>
      </w:pPr>
      <w:r w:rsidRPr="00B6485B">
        <w:rPr>
          <w:rFonts w:ascii="Times New Roman" w:hAnsi="Times New Roman" w:cs="Times New Roman"/>
          <w:sz w:val="24"/>
          <w:szCs w:val="24"/>
        </w:rPr>
        <w:t xml:space="preserve">Novotney, A. (2018). Long term outcomes for survivors of mass shooting. Retrieved from </w:t>
      </w:r>
    </w:p>
    <w:p w:rsidR="008A0582" w:rsidRPr="00693879" w:rsidRDefault="00D4656B" w:rsidP="00693879">
      <w:pPr>
        <w:spacing w:line="480" w:lineRule="auto"/>
        <w:ind w:firstLine="720"/>
        <w:rPr>
          <w:rFonts w:ascii="Times New Roman" w:hAnsi="Times New Roman" w:cs="Times New Roman"/>
          <w:sz w:val="24"/>
          <w:szCs w:val="24"/>
        </w:rPr>
      </w:pPr>
      <w:hyperlink r:id="rId11" w:history="1">
        <w:r w:rsidR="00801DEC" w:rsidRPr="00B6485B">
          <w:rPr>
            <w:rStyle w:val="Hyperlink"/>
            <w:rFonts w:ascii="Times New Roman" w:hAnsi="Times New Roman" w:cs="Times New Roman"/>
            <w:color w:val="auto"/>
            <w:sz w:val="24"/>
            <w:szCs w:val="24"/>
          </w:rPr>
          <w:t>https://www.apa.org/monitor/2018/09/survivors</w:t>
        </w:r>
      </w:hyperlink>
    </w:p>
    <w:p w:rsidR="00B6485B" w:rsidRPr="00B6485B" w:rsidRDefault="00801DEC" w:rsidP="00693879">
      <w:pPr>
        <w:spacing w:line="480" w:lineRule="auto"/>
        <w:rPr>
          <w:rFonts w:ascii="Times New Roman" w:hAnsi="Times New Roman" w:cs="Times New Roman"/>
          <w:iCs/>
          <w:sz w:val="24"/>
          <w:szCs w:val="24"/>
        </w:rPr>
      </w:pPr>
      <w:r w:rsidRPr="00B6485B">
        <w:rPr>
          <w:rFonts w:ascii="Times New Roman" w:hAnsi="Times New Roman" w:cs="Times New Roman"/>
          <w:bCs/>
          <w:sz w:val="24"/>
          <w:szCs w:val="24"/>
        </w:rPr>
        <w:t xml:space="preserve">Stack, L. (2015). </w:t>
      </w:r>
      <w:r w:rsidRPr="00B6485B">
        <w:rPr>
          <w:rFonts w:ascii="Times New Roman" w:hAnsi="Times New Roman" w:cs="Times New Roman"/>
          <w:iCs/>
          <w:sz w:val="24"/>
          <w:szCs w:val="24"/>
        </w:rPr>
        <w:t xml:space="preserve">I think about it daily’: Life in a time of mass shootings. Retrieved from </w:t>
      </w:r>
    </w:p>
    <w:p w:rsidR="0085560C" w:rsidRPr="00B6485B" w:rsidRDefault="00D4656B" w:rsidP="00693879">
      <w:pPr>
        <w:spacing w:line="480" w:lineRule="auto"/>
        <w:ind w:firstLine="720"/>
        <w:rPr>
          <w:rFonts w:ascii="Times New Roman" w:hAnsi="Times New Roman" w:cs="Times New Roman"/>
          <w:iCs/>
          <w:sz w:val="24"/>
          <w:szCs w:val="24"/>
        </w:rPr>
      </w:pPr>
      <w:hyperlink r:id="rId12" w:history="1">
        <w:r w:rsidR="00801DEC" w:rsidRPr="00B6485B">
          <w:rPr>
            <w:rStyle w:val="Hyperlink"/>
            <w:rFonts w:ascii="Times New Roman" w:hAnsi="Times New Roman" w:cs="Times New Roman"/>
            <w:iCs/>
            <w:color w:val="auto"/>
            <w:sz w:val="24"/>
            <w:szCs w:val="24"/>
          </w:rPr>
          <w:t>https://www.nytimes.com/interactive/2015/12/03/us/mass-shootings-fear-voices.html</w:t>
        </w:r>
      </w:hyperlink>
    </w:p>
    <w:p w:rsidR="00DA308F" w:rsidRPr="00B6485B" w:rsidRDefault="00DA308F" w:rsidP="00693879">
      <w:pPr>
        <w:pStyle w:val="Heading2"/>
        <w:shd w:val="clear" w:color="auto" w:fill="FFFFFF"/>
        <w:spacing w:before="0" w:beforeAutospacing="0" w:after="0" w:afterAutospacing="0" w:line="480" w:lineRule="auto"/>
        <w:textAlignment w:val="baseline"/>
        <w:rPr>
          <w:b/>
          <w:bCs w:val="0"/>
          <w:szCs w:val="24"/>
        </w:rPr>
      </w:pPr>
    </w:p>
    <w:p w:rsidR="000918A3" w:rsidRPr="00B6485B" w:rsidRDefault="000918A3" w:rsidP="00693879">
      <w:pPr>
        <w:spacing w:line="480" w:lineRule="auto"/>
        <w:rPr>
          <w:rFonts w:ascii="Times New Roman" w:hAnsi="Times New Roman" w:cs="Times New Roman"/>
          <w:sz w:val="24"/>
          <w:szCs w:val="24"/>
        </w:rPr>
      </w:pPr>
    </w:p>
    <w:sectPr w:rsidR="000918A3" w:rsidRPr="00B6485B" w:rsidSect="0013247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59A" w:rsidRDefault="0068559A" w:rsidP="00B6485B">
      <w:pPr>
        <w:spacing w:after="0" w:line="240" w:lineRule="auto"/>
      </w:pPr>
      <w:r>
        <w:separator/>
      </w:r>
    </w:p>
  </w:endnote>
  <w:endnote w:type="continuationSeparator" w:id="1">
    <w:p w:rsidR="0068559A" w:rsidRDefault="0068559A" w:rsidP="00B64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59A" w:rsidRDefault="0068559A" w:rsidP="00B6485B">
      <w:pPr>
        <w:spacing w:after="0" w:line="240" w:lineRule="auto"/>
      </w:pPr>
      <w:r>
        <w:separator/>
      </w:r>
    </w:p>
  </w:footnote>
  <w:footnote w:type="continuationSeparator" w:id="1">
    <w:p w:rsidR="0068559A" w:rsidRDefault="0068559A" w:rsidP="00B64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6816416"/>
      <w:docPartObj>
        <w:docPartGallery w:val="Page Numbers (Top of Page)"/>
        <w:docPartUnique/>
      </w:docPartObj>
    </w:sdtPr>
    <w:sdtEndPr>
      <w:rPr>
        <w:noProof/>
      </w:rPr>
    </w:sdtEndPr>
    <w:sdtContent>
      <w:p w:rsidR="00B6485B" w:rsidRPr="00B6485B" w:rsidRDefault="00693879" w:rsidP="00B6485B">
        <w:pPr>
          <w:pStyle w:val="Header"/>
          <w:rPr>
            <w:rFonts w:ascii="Times New Roman" w:hAnsi="Times New Roman" w:cs="Times New Roman"/>
            <w:sz w:val="24"/>
            <w:szCs w:val="24"/>
          </w:rPr>
        </w:pPr>
        <w:r w:rsidRPr="00B6485B">
          <w:rPr>
            <w:rFonts w:ascii="Times New Roman" w:hAnsi="Times New Roman" w:cs="Times New Roman"/>
            <w:sz w:val="24"/>
            <w:szCs w:val="24"/>
          </w:rPr>
          <w:t>EFFECTS OF MASS SHOOTINGS TO THE VICTIMS</w:t>
        </w:r>
        <w:r w:rsidR="00A4748A">
          <w:rPr>
            <w:rFonts w:ascii="Times New Roman" w:hAnsi="Times New Roman" w:cs="Times New Roman"/>
            <w:sz w:val="24"/>
            <w:szCs w:val="24"/>
          </w:rPr>
          <w:t xml:space="preserve">                                                           </w:t>
        </w:r>
        <w:r w:rsidR="00D4656B" w:rsidRPr="00B6485B">
          <w:rPr>
            <w:rFonts w:ascii="Times New Roman" w:hAnsi="Times New Roman" w:cs="Times New Roman"/>
            <w:sz w:val="24"/>
            <w:szCs w:val="24"/>
          </w:rPr>
          <w:fldChar w:fldCharType="begin"/>
        </w:r>
        <w:r w:rsidR="00B6485B" w:rsidRPr="00B6485B">
          <w:rPr>
            <w:rFonts w:ascii="Times New Roman" w:hAnsi="Times New Roman" w:cs="Times New Roman"/>
            <w:sz w:val="24"/>
            <w:szCs w:val="24"/>
          </w:rPr>
          <w:instrText xml:space="preserve"> PAGE   \* MERGEFORMAT </w:instrText>
        </w:r>
        <w:r w:rsidR="00D4656B" w:rsidRPr="00B6485B">
          <w:rPr>
            <w:rFonts w:ascii="Times New Roman" w:hAnsi="Times New Roman" w:cs="Times New Roman"/>
            <w:sz w:val="24"/>
            <w:szCs w:val="24"/>
          </w:rPr>
          <w:fldChar w:fldCharType="separate"/>
        </w:r>
        <w:r w:rsidR="00D50D1D">
          <w:rPr>
            <w:rFonts w:ascii="Times New Roman" w:hAnsi="Times New Roman" w:cs="Times New Roman"/>
            <w:noProof/>
            <w:sz w:val="24"/>
            <w:szCs w:val="24"/>
          </w:rPr>
          <w:t>14</w:t>
        </w:r>
        <w:r w:rsidR="00D4656B" w:rsidRPr="00B6485B">
          <w:rPr>
            <w:rFonts w:ascii="Times New Roman" w:hAnsi="Times New Roman" w:cs="Times New Roman"/>
            <w:noProof/>
            <w:sz w:val="24"/>
            <w:szCs w:val="24"/>
          </w:rPr>
          <w:fldChar w:fldCharType="end"/>
        </w:r>
      </w:p>
    </w:sdtContent>
  </w:sdt>
  <w:p w:rsidR="00B6485B" w:rsidRDefault="00B648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8953327"/>
      <w:docPartObj>
        <w:docPartGallery w:val="Page Numbers (Top of Page)"/>
        <w:docPartUnique/>
      </w:docPartObj>
    </w:sdtPr>
    <w:sdtEndPr>
      <w:rPr>
        <w:noProof/>
      </w:rPr>
    </w:sdtEndPr>
    <w:sdtContent>
      <w:p w:rsidR="00132478" w:rsidRPr="00B6485B" w:rsidRDefault="00132478" w:rsidP="0013247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6485B">
          <w:rPr>
            <w:rFonts w:ascii="Times New Roman" w:hAnsi="Times New Roman" w:cs="Times New Roman"/>
            <w:sz w:val="24"/>
            <w:szCs w:val="24"/>
          </w:rPr>
          <w:t>EFFECTS OF MASS SHOOTINGS TO THE VICTIMS</w:t>
        </w:r>
        <w:r w:rsidR="00A4748A">
          <w:rPr>
            <w:rFonts w:ascii="Times New Roman" w:hAnsi="Times New Roman" w:cs="Times New Roman"/>
            <w:sz w:val="24"/>
            <w:szCs w:val="24"/>
          </w:rPr>
          <w:t xml:space="preserve">                                     </w:t>
        </w:r>
        <w:r w:rsidR="00D4656B" w:rsidRPr="00B6485B">
          <w:rPr>
            <w:rFonts w:ascii="Times New Roman" w:hAnsi="Times New Roman" w:cs="Times New Roman"/>
            <w:sz w:val="24"/>
            <w:szCs w:val="24"/>
          </w:rPr>
          <w:fldChar w:fldCharType="begin"/>
        </w:r>
        <w:r w:rsidRPr="00B6485B">
          <w:rPr>
            <w:rFonts w:ascii="Times New Roman" w:hAnsi="Times New Roman" w:cs="Times New Roman"/>
            <w:sz w:val="24"/>
            <w:szCs w:val="24"/>
          </w:rPr>
          <w:instrText xml:space="preserve"> PAGE   \* MERGEFORMAT </w:instrText>
        </w:r>
        <w:r w:rsidR="00D4656B" w:rsidRPr="00B6485B">
          <w:rPr>
            <w:rFonts w:ascii="Times New Roman" w:hAnsi="Times New Roman" w:cs="Times New Roman"/>
            <w:sz w:val="24"/>
            <w:szCs w:val="24"/>
          </w:rPr>
          <w:fldChar w:fldCharType="separate"/>
        </w:r>
        <w:r w:rsidR="00A4748A">
          <w:rPr>
            <w:rFonts w:ascii="Times New Roman" w:hAnsi="Times New Roman" w:cs="Times New Roman"/>
            <w:noProof/>
            <w:sz w:val="24"/>
            <w:szCs w:val="24"/>
          </w:rPr>
          <w:t>1</w:t>
        </w:r>
        <w:r w:rsidR="00D4656B" w:rsidRPr="00B6485B">
          <w:rPr>
            <w:rFonts w:ascii="Times New Roman" w:hAnsi="Times New Roman" w:cs="Times New Roman"/>
            <w:noProof/>
            <w:sz w:val="24"/>
            <w:szCs w:val="24"/>
          </w:rPr>
          <w:fldChar w:fldCharType="end"/>
        </w:r>
      </w:p>
    </w:sdtContent>
  </w:sdt>
  <w:p w:rsidR="00132478" w:rsidRDefault="001324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E58F1"/>
    <w:rsid w:val="00006D9B"/>
    <w:rsid w:val="00053219"/>
    <w:rsid w:val="000918A3"/>
    <w:rsid w:val="000C4A36"/>
    <w:rsid w:val="000D6A0D"/>
    <w:rsid w:val="00132478"/>
    <w:rsid w:val="00133ED5"/>
    <w:rsid w:val="00151963"/>
    <w:rsid w:val="00153EE3"/>
    <w:rsid w:val="00196D5A"/>
    <w:rsid w:val="0019725F"/>
    <w:rsid w:val="001C3646"/>
    <w:rsid w:val="001D7EB5"/>
    <w:rsid w:val="001E33F8"/>
    <w:rsid w:val="001E5BBB"/>
    <w:rsid w:val="00202AAC"/>
    <w:rsid w:val="002103D0"/>
    <w:rsid w:val="0025648F"/>
    <w:rsid w:val="00266DC8"/>
    <w:rsid w:val="00271D5D"/>
    <w:rsid w:val="002E0FB9"/>
    <w:rsid w:val="002F5062"/>
    <w:rsid w:val="003136BF"/>
    <w:rsid w:val="00313D75"/>
    <w:rsid w:val="00324B9A"/>
    <w:rsid w:val="00330EF1"/>
    <w:rsid w:val="00346B9B"/>
    <w:rsid w:val="00352A2E"/>
    <w:rsid w:val="00371091"/>
    <w:rsid w:val="00392882"/>
    <w:rsid w:val="003A3BE1"/>
    <w:rsid w:val="003B182D"/>
    <w:rsid w:val="003D6848"/>
    <w:rsid w:val="003E58F1"/>
    <w:rsid w:val="00446812"/>
    <w:rsid w:val="00457200"/>
    <w:rsid w:val="004A2CC2"/>
    <w:rsid w:val="004B51D6"/>
    <w:rsid w:val="004E187F"/>
    <w:rsid w:val="00504D6F"/>
    <w:rsid w:val="005106AF"/>
    <w:rsid w:val="00537BEC"/>
    <w:rsid w:val="00587ECD"/>
    <w:rsid w:val="005A71A7"/>
    <w:rsid w:val="005B5D7D"/>
    <w:rsid w:val="005E366F"/>
    <w:rsid w:val="005F1767"/>
    <w:rsid w:val="00624F1F"/>
    <w:rsid w:val="0068559A"/>
    <w:rsid w:val="00687588"/>
    <w:rsid w:val="00693879"/>
    <w:rsid w:val="006A0875"/>
    <w:rsid w:val="006A4453"/>
    <w:rsid w:val="006B1E6F"/>
    <w:rsid w:val="006B4261"/>
    <w:rsid w:val="006C1F3F"/>
    <w:rsid w:val="00711736"/>
    <w:rsid w:val="00801DEC"/>
    <w:rsid w:val="00803BC0"/>
    <w:rsid w:val="00816487"/>
    <w:rsid w:val="0085560C"/>
    <w:rsid w:val="0089678E"/>
    <w:rsid w:val="008A0582"/>
    <w:rsid w:val="008A0FA0"/>
    <w:rsid w:val="008C523E"/>
    <w:rsid w:val="008D320F"/>
    <w:rsid w:val="008D5D46"/>
    <w:rsid w:val="008F7A89"/>
    <w:rsid w:val="00933C70"/>
    <w:rsid w:val="00943387"/>
    <w:rsid w:val="009736B1"/>
    <w:rsid w:val="00984B55"/>
    <w:rsid w:val="009B0921"/>
    <w:rsid w:val="009E5E43"/>
    <w:rsid w:val="009F1668"/>
    <w:rsid w:val="009F7943"/>
    <w:rsid w:val="00A06670"/>
    <w:rsid w:val="00A34953"/>
    <w:rsid w:val="00A35601"/>
    <w:rsid w:val="00A4748A"/>
    <w:rsid w:val="00A55EA8"/>
    <w:rsid w:val="00A83ABB"/>
    <w:rsid w:val="00AD72D9"/>
    <w:rsid w:val="00AE0CA0"/>
    <w:rsid w:val="00AE5B7E"/>
    <w:rsid w:val="00AF70DA"/>
    <w:rsid w:val="00AF73FC"/>
    <w:rsid w:val="00B0041C"/>
    <w:rsid w:val="00B117ED"/>
    <w:rsid w:val="00B6485B"/>
    <w:rsid w:val="00B901B8"/>
    <w:rsid w:val="00B9076C"/>
    <w:rsid w:val="00BA1958"/>
    <w:rsid w:val="00BB24F6"/>
    <w:rsid w:val="00BE13F9"/>
    <w:rsid w:val="00BE3522"/>
    <w:rsid w:val="00BF78B0"/>
    <w:rsid w:val="00C2400E"/>
    <w:rsid w:val="00C27EE7"/>
    <w:rsid w:val="00C5250D"/>
    <w:rsid w:val="00C63707"/>
    <w:rsid w:val="00C80158"/>
    <w:rsid w:val="00C92B2A"/>
    <w:rsid w:val="00CB27A8"/>
    <w:rsid w:val="00CB72CC"/>
    <w:rsid w:val="00CB7EA1"/>
    <w:rsid w:val="00CC01D0"/>
    <w:rsid w:val="00CC547E"/>
    <w:rsid w:val="00D2128B"/>
    <w:rsid w:val="00D232C1"/>
    <w:rsid w:val="00D4656B"/>
    <w:rsid w:val="00D50D1D"/>
    <w:rsid w:val="00DA308F"/>
    <w:rsid w:val="00DB3DDD"/>
    <w:rsid w:val="00DE503D"/>
    <w:rsid w:val="00E20412"/>
    <w:rsid w:val="00E37D14"/>
    <w:rsid w:val="00E41877"/>
    <w:rsid w:val="00E837AA"/>
    <w:rsid w:val="00E85EA0"/>
    <w:rsid w:val="00E957A2"/>
    <w:rsid w:val="00EA4096"/>
    <w:rsid w:val="00EE6BFE"/>
    <w:rsid w:val="00F13990"/>
    <w:rsid w:val="00F13A71"/>
    <w:rsid w:val="00F1407B"/>
    <w:rsid w:val="00F3563C"/>
    <w:rsid w:val="00F41FB8"/>
    <w:rsid w:val="00F62FC9"/>
    <w:rsid w:val="00F64C49"/>
    <w:rsid w:val="00FA1FDA"/>
    <w:rsid w:val="00FA2A82"/>
    <w:rsid w:val="00FD4210"/>
    <w:rsid w:val="00FF02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1">
    <w:name w:val="heading 1"/>
    <w:basedOn w:val="Normal"/>
    <w:next w:val="Normal"/>
    <w:link w:val="Heading1Char"/>
    <w:uiPriority w:val="9"/>
    <w:qFormat/>
    <w:rsid w:val="00B6485B"/>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link w:val="Heading2Char"/>
    <w:uiPriority w:val="9"/>
    <w:qFormat/>
    <w:rsid w:val="00B6485B"/>
    <w:pPr>
      <w:spacing w:before="100" w:beforeAutospacing="1" w:after="100" w:afterAutospacing="1" w:line="240" w:lineRule="auto"/>
      <w:outlineLvl w:val="1"/>
    </w:pPr>
    <w:rPr>
      <w:rFonts w:ascii="Times New Roman" w:eastAsia="Times New Roman" w:hAnsi="Times New Roman" w:cs="Times New Roman"/>
      <w:bCs/>
      <w:i/>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3E58F1"/>
  </w:style>
  <w:style w:type="character" w:customStyle="1" w:styleId="txt-light-blue">
    <w:name w:val="txt-light-blue"/>
    <w:basedOn w:val="DefaultParagraphFont"/>
    <w:rsid w:val="003E58F1"/>
  </w:style>
  <w:style w:type="character" w:styleId="Hyperlink">
    <w:name w:val="Hyperlink"/>
    <w:basedOn w:val="DefaultParagraphFont"/>
    <w:uiPriority w:val="99"/>
    <w:unhideWhenUsed/>
    <w:rsid w:val="00457200"/>
    <w:rPr>
      <w:color w:val="0000FF" w:themeColor="hyperlink"/>
      <w:u w:val="single"/>
    </w:rPr>
  </w:style>
  <w:style w:type="character" w:customStyle="1" w:styleId="Heading2Char">
    <w:name w:val="Heading 2 Char"/>
    <w:basedOn w:val="DefaultParagraphFont"/>
    <w:link w:val="Heading2"/>
    <w:uiPriority w:val="9"/>
    <w:rsid w:val="00B6485B"/>
    <w:rPr>
      <w:rFonts w:ascii="Times New Roman" w:eastAsia="Times New Roman" w:hAnsi="Times New Roman" w:cs="Times New Roman"/>
      <w:bCs/>
      <w:i/>
      <w:sz w:val="24"/>
      <w:szCs w:val="36"/>
    </w:rPr>
  </w:style>
  <w:style w:type="character" w:customStyle="1" w:styleId="Heading1Char">
    <w:name w:val="Heading 1 Char"/>
    <w:basedOn w:val="DefaultParagraphFont"/>
    <w:link w:val="Heading1"/>
    <w:uiPriority w:val="9"/>
    <w:rsid w:val="00B6485B"/>
    <w:rPr>
      <w:rFonts w:ascii="Times New Roman" w:eastAsiaTheme="majorEastAsia" w:hAnsi="Times New Roman" w:cstheme="majorBidi"/>
      <w:b/>
      <w:sz w:val="24"/>
      <w:szCs w:val="32"/>
    </w:rPr>
  </w:style>
  <w:style w:type="character" w:styleId="Emphasis">
    <w:name w:val="Emphasis"/>
    <w:basedOn w:val="DefaultParagraphFont"/>
    <w:uiPriority w:val="20"/>
    <w:qFormat/>
    <w:rsid w:val="00D232C1"/>
    <w:rPr>
      <w:i/>
      <w:iCs/>
    </w:rPr>
  </w:style>
  <w:style w:type="paragraph" w:styleId="TOCHeading">
    <w:name w:val="TOC Heading"/>
    <w:basedOn w:val="Heading1"/>
    <w:next w:val="Normal"/>
    <w:uiPriority w:val="39"/>
    <w:unhideWhenUsed/>
    <w:qFormat/>
    <w:rsid w:val="00B6485B"/>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B6485B"/>
    <w:pPr>
      <w:spacing w:after="100"/>
    </w:pPr>
  </w:style>
  <w:style w:type="paragraph" w:styleId="TOC2">
    <w:name w:val="toc 2"/>
    <w:basedOn w:val="Normal"/>
    <w:next w:val="Normal"/>
    <w:autoRedefine/>
    <w:uiPriority w:val="39"/>
    <w:unhideWhenUsed/>
    <w:rsid w:val="00B6485B"/>
    <w:pPr>
      <w:spacing w:after="100"/>
      <w:ind w:left="220"/>
    </w:pPr>
  </w:style>
  <w:style w:type="paragraph" w:styleId="Header">
    <w:name w:val="header"/>
    <w:basedOn w:val="Normal"/>
    <w:link w:val="HeaderChar"/>
    <w:uiPriority w:val="99"/>
    <w:unhideWhenUsed/>
    <w:rsid w:val="00B64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85B"/>
  </w:style>
  <w:style w:type="paragraph" w:styleId="Footer">
    <w:name w:val="footer"/>
    <w:basedOn w:val="Normal"/>
    <w:link w:val="FooterChar"/>
    <w:uiPriority w:val="99"/>
    <w:unhideWhenUsed/>
    <w:rsid w:val="00B64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85B"/>
  </w:style>
  <w:style w:type="paragraph" w:styleId="BalloonText">
    <w:name w:val="Balloon Text"/>
    <w:basedOn w:val="Normal"/>
    <w:link w:val="BalloonTextChar"/>
    <w:uiPriority w:val="99"/>
    <w:semiHidden/>
    <w:unhideWhenUsed/>
    <w:rsid w:val="00A47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smag.com/education/the-psychological-aftermath-of-surviving-school-shooting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a.org/helpcenter/mass-shooting" TargetMode="External"/><Relationship Id="rId12" Type="http://schemas.openxmlformats.org/officeDocument/2006/relationships/hyperlink" Target="https://www.nytimes.com/interactive/2015/12/03/us/mass-shootings-fear-voice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apa.org/monitor/2018/09/survivo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journals.sagepub.com/doi/full/10.1177/1468017310386426" TargetMode="External"/><Relationship Id="rId4" Type="http://schemas.openxmlformats.org/officeDocument/2006/relationships/webSettings" Target="webSettings.xml"/><Relationship Id="rId9" Type="http://schemas.openxmlformats.org/officeDocument/2006/relationships/hyperlink" Target="https://www.healthaffairs.org/do/10.1377/hblog20190717.855810/ful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1648B-E1B0-46C7-BA05-EDDF647D3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3394</Words>
  <Characters>19350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2020-03-21T00:50:00Z</dcterms:created>
  <dcterms:modified xsi:type="dcterms:W3CDTF">2020-03-21T00:50:00Z</dcterms:modified>
</cp:coreProperties>
</file>